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C61" w:rsidRDefault="00B72C61">
      <w:pPr>
        <w:spacing w:before="9" w:line="140" w:lineRule="exact"/>
        <w:rPr>
          <w:sz w:val="15"/>
          <w:szCs w:val="15"/>
        </w:rPr>
      </w:pPr>
    </w:p>
    <w:p w:rsidR="00B72C61" w:rsidRDefault="00706E61">
      <w:pPr>
        <w:spacing w:line="540" w:lineRule="exact"/>
        <w:ind w:left="1764" w:right="1835"/>
        <w:jc w:val="center"/>
        <w:rPr>
          <w:sz w:val="48"/>
          <w:szCs w:val="48"/>
        </w:rPr>
      </w:pPr>
      <w:r>
        <w:rPr>
          <w:b/>
          <w:color w:val="FF0000"/>
          <w:position w:val="-1"/>
          <w:sz w:val="48"/>
          <w:szCs w:val="48"/>
          <w:u w:val="thick" w:color="FF0000"/>
        </w:rPr>
        <w:t>MATER</w:t>
      </w:r>
      <w:r>
        <w:rPr>
          <w:b/>
          <w:color w:val="FF0000"/>
          <w:spacing w:val="2"/>
          <w:position w:val="-1"/>
          <w:sz w:val="48"/>
          <w:szCs w:val="48"/>
          <w:u w:val="thick" w:color="FF0000"/>
        </w:rPr>
        <w:t>I</w:t>
      </w:r>
      <w:r>
        <w:rPr>
          <w:b/>
          <w:color w:val="FF0000"/>
          <w:position w:val="-1"/>
          <w:sz w:val="48"/>
          <w:szCs w:val="48"/>
          <w:u w:val="thick" w:color="FF0000"/>
        </w:rPr>
        <w:t xml:space="preserve">AL </w:t>
      </w:r>
      <w:r>
        <w:rPr>
          <w:b/>
          <w:color w:val="FF0000"/>
          <w:spacing w:val="-1"/>
          <w:position w:val="-1"/>
          <w:sz w:val="48"/>
          <w:szCs w:val="48"/>
          <w:u w:val="thick" w:color="FF0000"/>
        </w:rPr>
        <w:t>S</w:t>
      </w:r>
      <w:r>
        <w:rPr>
          <w:b/>
          <w:color w:val="FF0000"/>
          <w:position w:val="-1"/>
          <w:sz w:val="48"/>
          <w:szCs w:val="48"/>
          <w:u w:val="thick" w:color="FF0000"/>
        </w:rPr>
        <w:t xml:space="preserve">AFETY </w:t>
      </w:r>
      <w:r>
        <w:rPr>
          <w:b/>
          <w:color w:val="FF0000"/>
          <w:spacing w:val="2"/>
          <w:position w:val="-1"/>
          <w:sz w:val="48"/>
          <w:szCs w:val="48"/>
          <w:u w:val="thick" w:color="FF0000"/>
        </w:rPr>
        <w:t>D</w:t>
      </w:r>
      <w:r>
        <w:rPr>
          <w:b/>
          <w:color w:val="FF0000"/>
          <w:position w:val="-1"/>
          <w:sz w:val="48"/>
          <w:szCs w:val="48"/>
          <w:u w:val="thick" w:color="FF0000"/>
        </w:rPr>
        <w:t>ATA</w:t>
      </w:r>
      <w:r>
        <w:rPr>
          <w:b/>
          <w:color w:val="FF0000"/>
          <w:spacing w:val="-1"/>
          <w:position w:val="-1"/>
          <w:sz w:val="48"/>
          <w:szCs w:val="48"/>
          <w:u w:val="thick" w:color="FF0000"/>
        </w:rPr>
        <w:t xml:space="preserve"> </w:t>
      </w:r>
      <w:r>
        <w:rPr>
          <w:b/>
          <w:color w:val="FF0000"/>
          <w:position w:val="-1"/>
          <w:sz w:val="48"/>
          <w:szCs w:val="48"/>
          <w:u w:val="thick" w:color="FF0000"/>
        </w:rPr>
        <w:t>SHEET</w:t>
      </w:r>
    </w:p>
    <w:p w:rsidR="00B72C61" w:rsidRDefault="00B72C61">
      <w:pPr>
        <w:spacing w:before="5" w:line="280" w:lineRule="exact"/>
        <w:rPr>
          <w:sz w:val="28"/>
          <w:szCs w:val="28"/>
        </w:rPr>
      </w:pPr>
    </w:p>
    <w:p w:rsidR="00B72C61" w:rsidRDefault="00706E61">
      <w:pPr>
        <w:ind w:left="3837" w:right="3895"/>
        <w:jc w:val="center"/>
        <w:rPr>
          <w:sz w:val="44"/>
          <w:szCs w:val="44"/>
        </w:rPr>
      </w:pPr>
      <w:r>
        <w:rPr>
          <w:b/>
          <w:spacing w:val="-2"/>
          <w:sz w:val="44"/>
          <w:szCs w:val="44"/>
        </w:rPr>
        <w:t>AC</w:t>
      </w:r>
      <w:r>
        <w:rPr>
          <w:b/>
          <w:spacing w:val="2"/>
          <w:sz w:val="44"/>
          <w:szCs w:val="44"/>
        </w:rPr>
        <w:t>E</w:t>
      </w:r>
      <w:r>
        <w:rPr>
          <w:b/>
          <w:spacing w:val="-1"/>
          <w:sz w:val="44"/>
          <w:szCs w:val="44"/>
        </w:rPr>
        <w:t>T</w:t>
      </w:r>
      <w:r>
        <w:rPr>
          <w:b/>
          <w:spacing w:val="-2"/>
          <w:sz w:val="44"/>
          <w:szCs w:val="44"/>
        </w:rPr>
        <w:t>A</w:t>
      </w:r>
      <w:r>
        <w:rPr>
          <w:b/>
          <w:sz w:val="44"/>
          <w:szCs w:val="44"/>
        </w:rPr>
        <w:t>M</w:t>
      </w:r>
      <w:r>
        <w:rPr>
          <w:b/>
          <w:spacing w:val="1"/>
          <w:sz w:val="44"/>
          <w:szCs w:val="44"/>
        </w:rPr>
        <w:t>I</w:t>
      </w:r>
      <w:r>
        <w:rPr>
          <w:b/>
          <w:spacing w:val="-2"/>
          <w:sz w:val="44"/>
          <w:szCs w:val="44"/>
        </w:rPr>
        <w:t>D</w:t>
      </w:r>
      <w:r>
        <w:rPr>
          <w:b/>
          <w:sz w:val="44"/>
          <w:szCs w:val="44"/>
        </w:rPr>
        <w:t>E 9</w:t>
      </w:r>
      <w:r>
        <w:rPr>
          <w:b/>
          <w:spacing w:val="7"/>
          <w:sz w:val="44"/>
          <w:szCs w:val="44"/>
        </w:rPr>
        <w:t>9</w:t>
      </w:r>
      <w:r>
        <w:rPr>
          <w:b/>
          <w:sz w:val="44"/>
          <w:szCs w:val="44"/>
        </w:rPr>
        <w:t>%</w:t>
      </w:r>
    </w:p>
    <w:p w:rsidR="00BF534B" w:rsidRPr="00BF534B" w:rsidRDefault="00642DC4" w:rsidP="00BF534B">
      <w:pPr>
        <w:spacing w:before="11" w:line="400" w:lineRule="exact"/>
        <w:ind w:left="4139" w:right="4202" w:hanging="2"/>
        <w:jc w:val="center"/>
        <w:rPr>
          <w:b/>
          <w:sz w:val="36"/>
          <w:szCs w:val="36"/>
        </w:rPr>
      </w:pPr>
      <w:r>
        <w:pict>
          <v:group id="_x0000_s1439" style="position:absolute;left:0;text-align:left;margin-left:12.15pt;margin-top:240.45pt;width:566.55pt;height:43.45pt;z-index:-251665920;mso-position-horizontal-relative:page;mso-position-vertical-relative:page" coordorigin="243,4719" coordsize="11331,869">
            <v:group id="_x0000_s1440" style="position:absolute;left:332;top:4765;width:0;height:120" coordorigin="332,4765" coordsize="0,120">
              <v:shape id="_x0000_s1471" style="position:absolute;left:332;top:4765;width:0;height:120" coordorigin="332,4765" coordsize="0,120" path="m332,4765r,120e" filled="f" strokecolor="blue" strokeweight="4.5pt">
                <v:path arrowok="t"/>
              </v:shape>
              <v:group id="_x0000_s1441" style="position:absolute;left:288;top:4809;width:112;height:0" coordorigin="288,4809" coordsize="112,0">
                <v:shape id="_x0000_s1470" style="position:absolute;left:288;top:4809;width:112;height:0" coordorigin="288,4809" coordsize="112,0" path="m288,4809r112,e" filled="f" strokecolor="blue" strokeweight="4.5pt">
                  <v:path arrowok="t"/>
                </v:shape>
                <v:group id="_x0000_s1442" style="position:absolute;left:400;top:4764;width:11016;height:90" coordorigin="400,4764" coordsize="11016,90">
                  <v:shape id="_x0000_s1469" style="position:absolute;left:400;top:4764;width:11016;height:90" coordorigin="400,4764" coordsize="11016,90" path="m400,4854r11016,l11416,4764r-11016,l400,4854xe" fillcolor="blue" stroked="f">
                    <v:path arrowok="t"/>
                  </v:shape>
                  <v:group id="_x0000_s1443" style="position:absolute;left:400;top:4864;width:11016;height:14" coordorigin="400,4864" coordsize="11016,14">
                    <v:shape id="_x0000_s1468" style="position:absolute;left:400;top:4864;width:11016;height:14" coordorigin="400,4864" coordsize="11016,14" path="m400,4878r11016,l11416,4864r-11016,l400,4878xe" fillcolor="blue" stroked="f">
                      <v:path arrowok="t"/>
                    </v:shape>
                    <v:group id="_x0000_s1444" style="position:absolute;left:11484;top:4765;width:0;height:120" coordorigin="11484,4765" coordsize="0,120">
                      <v:shape id="_x0000_s1467" style="position:absolute;left:11484;top:4765;width:0;height:120" coordorigin="11484,4765" coordsize="0,120" path="m11484,4765r,120e" filled="f" strokecolor="blue" strokeweight="4.5pt">
                        <v:path arrowok="t"/>
                      </v:shape>
                      <v:group id="_x0000_s1445" style="position:absolute;left:11416;top:4809;width:112;height:0" coordorigin="11416,4809" coordsize="112,0">
                        <v:shape id="_x0000_s1466" style="position:absolute;left:11416;top:4809;width:112;height:0" coordorigin="11416,4809" coordsize="112,0" path="m11416,4809r112,e" filled="f" strokecolor="blue" strokeweight="4.5pt">
                          <v:path arrowok="t"/>
                        </v:shape>
                        <v:group id="_x0000_s1446" style="position:absolute;left:394;top:4865;width:0;height:576" coordorigin="394,4865" coordsize="0,576">
                          <v:shape id="_x0000_s1465" style="position:absolute;left:394;top:4865;width:0;height:576" coordorigin="394,4865" coordsize="0,576" path="m394,4865r,576e" filled="f" strokecolor="blue" strokeweight=".7pt">
                            <v:path arrowok="t"/>
                          </v:shape>
                          <v:group id="_x0000_s1447" style="position:absolute;left:332;top:4885;width:0;height:545" coordorigin="332,4885" coordsize="0,545">
                            <v:shape id="_x0000_s1464" style="position:absolute;left:332;top:4885;width:0;height:545" coordorigin="332,4885" coordsize="0,545" path="m332,4885r,544e" filled="f" strokecolor="blue" strokeweight="4.5pt">
                              <v:path arrowok="t"/>
                            </v:shape>
                            <v:group id="_x0000_s1448" style="position:absolute;left:332;top:5429;width:0;height:112" coordorigin="332,5429" coordsize="0,112">
                              <v:shape id="_x0000_s1463" style="position:absolute;left:332;top:5429;width:0;height:112" coordorigin="332,5429" coordsize="0,112" path="m332,5429r,112e" filled="f" strokecolor="blue" strokeweight="4.5pt">
                                <v:path arrowok="t"/>
                              </v:shape>
                              <v:group id="_x0000_s1449" style="position:absolute;left:288;top:5498;width:112;height:0" coordorigin="288,5498" coordsize="112,0">
                                <v:shape id="_x0000_s1462" style="position:absolute;left:288;top:5498;width:112;height:0" coordorigin="288,5498" coordsize="112,0" path="m288,5498r112,e" filled="f" strokecolor="blue" strokeweight="4.5pt">
                                  <v:path arrowok="t"/>
                                </v:shape>
                                <v:group id="_x0000_s1450" style="position:absolute;left:400;top:5453;width:11016;height:90" coordorigin="400,5453" coordsize="11016,90">
                                  <v:shape id="_x0000_s1461" style="position:absolute;left:400;top:5453;width:11016;height:90" coordorigin="400,5453" coordsize="11016,90" path="m400,5543r11016,l11416,5453r-11016,l400,5543xe" fillcolor="blue" stroked="f">
                                    <v:path arrowok="t"/>
                                  </v:shape>
                                  <v:group id="_x0000_s1451" style="position:absolute;left:400;top:5428;width:11016;height:14" coordorigin="400,5428" coordsize="11016,14">
                                    <v:shape id="_x0000_s1460" style="position:absolute;left:400;top:5428;width:11016;height:14" coordorigin="400,5428" coordsize="11016,14" path="m400,5442r11016,l11416,5428r-11016,l400,5442xe" fillcolor="blue" stroked="f">
                                      <v:path arrowok="t"/>
                                    </v:shape>
                                    <v:group id="_x0000_s1452" style="position:absolute;left:11439;top:4885;width:90;height:545" coordorigin="11439,4885" coordsize="90,545">
                                      <v:shape id="_x0000_s1459" style="position:absolute;left:11439;top:4885;width:90;height:545" coordorigin="11439,4885" coordsize="90,545" path="m11439,5429r90,l11529,4885r-90,l11439,5429xe" fillcolor="blue" stroked="f">
                                        <v:path arrowok="t"/>
                                      </v:shape>
                                      <v:group id="_x0000_s1453" style="position:absolute;left:11415;top:4865;width:14;height:576" coordorigin="11415,4865" coordsize="14,576">
                                        <v:shape id="_x0000_s1458" style="position:absolute;left:11415;top:4865;width:14;height:576" coordorigin="11415,4865" coordsize="14,576" path="m11415,5441r14,l11429,4865r-14,l11415,5441xe" fillcolor="blue" stroked="f">
                                          <v:path arrowok="t"/>
                                        </v:shape>
                                        <v:group id="_x0000_s1454" style="position:absolute;left:11484;top:5429;width:0;height:112" coordorigin="11484,5429" coordsize="0,112">
                                          <v:shape id="_x0000_s1457" style="position:absolute;left:11484;top:5429;width:0;height:112" coordorigin="11484,5429" coordsize="0,112" path="m11484,5429r,112e" filled="f" strokecolor="blue" strokeweight="4.5pt">
                                            <v:path arrowok="t"/>
                                          </v:shape>
                                          <v:group id="_x0000_s1455" style="position:absolute;left:11416;top:5498;width:112;height:0" coordorigin="11416,5498" coordsize="112,0">
                                            <v:shape id="_x0000_s1456" style="position:absolute;left:11416;top:5498;width:112;height:0" coordorigin="11416,5498" coordsize="112,0" path="m11416,5498r112,e" filled="f" strokecolor="blue" strokeweight="4.5pt">
                                              <v:path arrowok="t"/>
                                            </v:shape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="00706E61">
        <w:rPr>
          <w:b/>
          <w:sz w:val="36"/>
          <w:szCs w:val="36"/>
        </w:rPr>
        <w:t>(For</w:t>
      </w:r>
      <w:r w:rsidR="00706E61">
        <w:rPr>
          <w:b/>
          <w:spacing w:val="2"/>
          <w:sz w:val="36"/>
          <w:szCs w:val="36"/>
        </w:rPr>
        <w:t xml:space="preserve"> </w:t>
      </w:r>
      <w:r w:rsidR="00706E61">
        <w:rPr>
          <w:b/>
          <w:sz w:val="36"/>
          <w:szCs w:val="36"/>
        </w:rPr>
        <w:t>Synthesis) MSDS</w:t>
      </w:r>
      <w:r w:rsidR="00706E61">
        <w:rPr>
          <w:b/>
          <w:spacing w:val="1"/>
          <w:sz w:val="36"/>
          <w:szCs w:val="36"/>
        </w:rPr>
        <w:t xml:space="preserve"> </w:t>
      </w:r>
      <w:r w:rsidR="00706E61">
        <w:rPr>
          <w:b/>
          <w:sz w:val="36"/>
          <w:szCs w:val="36"/>
        </w:rPr>
        <w:t>CAS:</w:t>
      </w:r>
      <w:r w:rsidR="00706E61">
        <w:rPr>
          <w:b/>
          <w:spacing w:val="3"/>
          <w:sz w:val="36"/>
          <w:szCs w:val="36"/>
        </w:rPr>
        <w:t xml:space="preserve"> </w:t>
      </w:r>
      <w:r w:rsidR="00706E61">
        <w:rPr>
          <w:b/>
          <w:sz w:val="36"/>
          <w:szCs w:val="36"/>
        </w:rPr>
        <w:t>6</w:t>
      </w:r>
      <w:r w:rsidR="00706E61">
        <w:rPr>
          <w:b/>
          <w:spacing w:val="1"/>
          <w:sz w:val="36"/>
          <w:szCs w:val="36"/>
        </w:rPr>
        <w:t>0</w:t>
      </w:r>
      <w:r w:rsidR="00706E61">
        <w:rPr>
          <w:b/>
          <w:sz w:val="36"/>
          <w:szCs w:val="36"/>
        </w:rPr>
        <w:t>-35-5</w:t>
      </w:r>
    </w:p>
    <w:p w:rsidR="00B72C61" w:rsidRDefault="00B72C61">
      <w:pPr>
        <w:spacing w:before="5" w:line="100" w:lineRule="exact"/>
        <w:rPr>
          <w:sz w:val="11"/>
          <w:szCs w:val="11"/>
        </w:rPr>
      </w:pPr>
    </w:p>
    <w:p w:rsidR="00B72C61" w:rsidRDefault="00706E61">
      <w:pPr>
        <w:spacing w:line="520" w:lineRule="exact"/>
        <w:ind w:left="112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b/>
          <w:sz w:val="44"/>
          <w:szCs w:val="44"/>
        </w:rPr>
        <w:t>S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b/>
          <w:sz w:val="44"/>
          <w:szCs w:val="44"/>
        </w:rPr>
        <w:t>cti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sz w:val="44"/>
          <w:szCs w:val="44"/>
        </w:rPr>
        <w:t>n 1: Ch</w:t>
      </w:r>
      <w:r>
        <w:rPr>
          <w:rFonts w:ascii="Calibri" w:eastAsia="Calibri" w:hAnsi="Calibri" w:cs="Calibri"/>
          <w:b/>
          <w:spacing w:val="1"/>
          <w:sz w:val="44"/>
          <w:szCs w:val="44"/>
        </w:rPr>
        <w:t>e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m</w:t>
      </w:r>
      <w:r>
        <w:rPr>
          <w:rFonts w:ascii="Calibri" w:eastAsia="Calibri" w:hAnsi="Calibri" w:cs="Calibri"/>
          <w:b/>
          <w:sz w:val="44"/>
          <w:szCs w:val="44"/>
        </w:rPr>
        <w:t>ic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a</w:t>
      </w:r>
      <w:r>
        <w:rPr>
          <w:rFonts w:ascii="Calibri" w:eastAsia="Calibri" w:hAnsi="Calibri" w:cs="Calibri"/>
          <w:b/>
          <w:sz w:val="44"/>
          <w:szCs w:val="44"/>
        </w:rPr>
        <w:t xml:space="preserve">l </w:t>
      </w:r>
      <w:r>
        <w:rPr>
          <w:rFonts w:ascii="Calibri" w:eastAsia="Calibri" w:hAnsi="Calibri" w:cs="Calibri"/>
          <w:b/>
          <w:spacing w:val="2"/>
          <w:sz w:val="44"/>
          <w:szCs w:val="44"/>
        </w:rPr>
        <w:t>P</w:t>
      </w:r>
      <w:r>
        <w:rPr>
          <w:rFonts w:ascii="Calibri" w:eastAsia="Calibri" w:hAnsi="Calibri" w:cs="Calibri"/>
          <w:b/>
          <w:spacing w:val="3"/>
          <w:sz w:val="44"/>
          <w:szCs w:val="44"/>
        </w:rPr>
        <w:t>r</w:t>
      </w:r>
      <w:r>
        <w:rPr>
          <w:rFonts w:ascii="Calibri" w:eastAsia="Calibri" w:hAnsi="Calibri" w:cs="Calibri"/>
          <w:b/>
          <w:sz w:val="44"/>
          <w:szCs w:val="44"/>
        </w:rPr>
        <w:t>oduct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sz w:val="44"/>
          <w:szCs w:val="44"/>
        </w:rPr>
        <w:t>and Co</w:t>
      </w:r>
      <w:r>
        <w:rPr>
          <w:rFonts w:ascii="Calibri" w:eastAsia="Calibri" w:hAnsi="Calibri" w:cs="Calibri"/>
          <w:b/>
          <w:spacing w:val="-3"/>
          <w:sz w:val="44"/>
          <w:szCs w:val="44"/>
        </w:rPr>
        <w:t>m</w:t>
      </w:r>
      <w:r>
        <w:rPr>
          <w:rFonts w:ascii="Calibri" w:eastAsia="Calibri" w:hAnsi="Calibri" w:cs="Calibri"/>
          <w:b/>
          <w:spacing w:val="3"/>
          <w:sz w:val="44"/>
          <w:szCs w:val="44"/>
        </w:rPr>
        <w:t>p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a</w:t>
      </w:r>
      <w:r>
        <w:rPr>
          <w:rFonts w:ascii="Calibri" w:eastAsia="Calibri" w:hAnsi="Calibri" w:cs="Calibri"/>
          <w:b/>
          <w:sz w:val="44"/>
          <w:szCs w:val="44"/>
        </w:rPr>
        <w:t xml:space="preserve">ny </w:t>
      </w:r>
      <w:r>
        <w:rPr>
          <w:rFonts w:ascii="Calibri" w:eastAsia="Calibri" w:hAnsi="Calibri" w:cs="Calibri"/>
          <w:b/>
          <w:spacing w:val="2"/>
          <w:sz w:val="44"/>
          <w:szCs w:val="44"/>
        </w:rPr>
        <w:t>I</w:t>
      </w:r>
      <w:r>
        <w:rPr>
          <w:rFonts w:ascii="Calibri" w:eastAsia="Calibri" w:hAnsi="Calibri" w:cs="Calibri"/>
          <w:b/>
          <w:sz w:val="44"/>
          <w:szCs w:val="44"/>
        </w:rPr>
        <w:t>d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b/>
          <w:sz w:val="44"/>
          <w:szCs w:val="44"/>
        </w:rPr>
        <w:t>ntific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a</w:t>
      </w:r>
      <w:r>
        <w:rPr>
          <w:rFonts w:ascii="Calibri" w:eastAsia="Calibri" w:hAnsi="Calibri" w:cs="Calibri"/>
          <w:b/>
          <w:sz w:val="44"/>
          <w:szCs w:val="44"/>
        </w:rPr>
        <w:t>ti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sz w:val="44"/>
          <w:szCs w:val="44"/>
        </w:rPr>
        <w:t>n</w:t>
      </w:r>
    </w:p>
    <w:p w:rsidR="00B72C61" w:rsidRDefault="00B72C61">
      <w:pPr>
        <w:spacing w:line="200" w:lineRule="exact"/>
      </w:pPr>
    </w:p>
    <w:p w:rsidR="00B72C61" w:rsidRDefault="00B72C61">
      <w:pPr>
        <w:spacing w:before="5" w:line="200" w:lineRule="exact"/>
      </w:pPr>
    </w:p>
    <w:p w:rsidR="00B72C61" w:rsidRDefault="00706E61">
      <w:pPr>
        <w:spacing w:before="24"/>
        <w:ind w:left="112" w:right="8000"/>
        <w:rPr>
          <w:sz w:val="24"/>
          <w:szCs w:val="24"/>
        </w:rPr>
      </w:pPr>
      <w:r>
        <w:rPr>
          <w:b/>
          <w:sz w:val="28"/>
          <w:szCs w:val="28"/>
          <w:u w:val="thick" w:color="000000"/>
        </w:rPr>
        <w:t>Sec</w:t>
      </w:r>
      <w:r>
        <w:rPr>
          <w:b/>
          <w:spacing w:val="-2"/>
          <w:sz w:val="28"/>
          <w:szCs w:val="28"/>
          <w:u w:val="thick" w:color="000000"/>
        </w:rPr>
        <w:t>ti</w:t>
      </w:r>
      <w:r>
        <w:rPr>
          <w:b/>
          <w:sz w:val="28"/>
          <w:szCs w:val="28"/>
          <w:u w:val="thick" w:color="000000"/>
        </w:rPr>
        <w:t>on</w:t>
      </w:r>
      <w:r>
        <w:rPr>
          <w:b/>
          <w:spacing w:val="2"/>
          <w:sz w:val="28"/>
          <w:szCs w:val="28"/>
          <w:u w:val="thick" w:color="000000"/>
        </w:rPr>
        <w:t xml:space="preserve"> </w:t>
      </w:r>
      <w:r>
        <w:rPr>
          <w:b/>
          <w:sz w:val="28"/>
          <w:szCs w:val="28"/>
          <w:u w:val="thick" w:color="000000"/>
        </w:rPr>
        <w:t>1:</w:t>
      </w:r>
      <w:r>
        <w:rPr>
          <w:b/>
          <w:spacing w:val="1"/>
          <w:sz w:val="28"/>
          <w:szCs w:val="28"/>
          <w:u w:val="thick" w:color="000000"/>
        </w:rPr>
        <w:t xml:space="preserve"> </w:t>
      </w:r>
      <w:r>
        <w:rPr>
          <w:b/>
          <w:spacing w:val="2"/>
          <w:sz w:val="28"/>
          <w:szCs w:val="28"/>
          <w:u w:val="thick" w:color="000000"/>
        </w:rPr>
        <w:t>C</w:t>
      </w:r>
      <w:r>
        <w:rPr>
          <w:b/>
          <w:sz w:val="28"/>
          <w:szCs w:val="28"/>
          <w:u w:val="thick" w:color="000000"/>
        </w:rPr>
        <w:t>he</w:t>
      </w:r>
      <w:r>
        <w:rPr>
          <w:b/>
          <w:spacing w:val="-5"/>
          <w:sz w:val="28"/>
          <w:szCs w:val="28"/>
          <w:u w:val="thick" w:color="000000"/>
        </w:rPr>
        <w:t>m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c</w:t>
      </w:r>
      <w:r>
        <w:rPr>
          <w:b/>
          <w:spacing w:val="3"/>
          <w:sz w:val="28"/>
          <w:szCs w:val="28"/>
          <w:u w:val="thick" w:color="000000"/>
        </w:rPr>
        <w:t>a</w:t>
      </w:r>
      <w:r>
        <w:rPr>
          <w:b/>
          <w:sz w:val="28"/>
          <w:szCs w:val="28"/>
          <w:u w:val="thick" w:color="000000"/>
        </w:rPr>
        <w:t xml:space="preserve">l </w:t>
      </w:r>
      <w:r>
        <w:rPr>
          <w:b/>
          <w:spacing w:val="-3"/>
          <w:sz w:val="28"/>
          <w:szCs w:val="28"/>
          <w:u w:val="thick" w:color="000000"/>
        </w:rPr>
        <w:t>P</w:t>
      </w:r>
      <w:r>
        <w:rPr>
          <w:b/>
          <w:sz w:val="28"/>
          <w:szCs w:val="28"/>
          <w:u w:val="thick" w:color="000000"/>
        </w:rPr>
        <w:t>roduct</w:t>
      </w:r>
      <w:r>
        <w:rPr>
          <w:b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P</w:t>
      </w:r>
      <w:r>
        <w:rPr>
          <w:b/>
          <w:sz w:val="28"/>
          <w:szCs w:val="28"/>
        </w:rPr>
        <w:t xml:space="preserve">roduct </w:t>
      </w:r>
      <w:r>
        <w:rPr>
          <w:b/>
          <w:spacing w:val="2"/>
          <w:sz w:val="28"/>
          <w:szCs w:val="28"/>
        </w:rPr>
        <w:t>N</w:t>
      </w:r>
      <w:r>
        <w:rPr>
          <w:b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m</w:t>
      </w:r>
      <w:r>
        <w:rPr>
          <w:b/>
          <w:sz w:val="28"/>
          <w:szCs w:val="28"/>
        </w:rPr>
        <w:t>e</w:t>
      </w:r>
      <w:r>
        <w:rPr>
          <w:b/>
          <w:sz w:val="24"/>
          <w:szCs w:val="24"/>
        </w:rPr>
        <w:t>: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ce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 xml:space="preserve">e </w:t>
      </w:r>
      <w:r>
        <w:rPr>
          <w:b/>
          <w:spacing w:val="2"/>
          <w:sz w:val="28"/>
          <w:szCs w:val="28"/>
        </w:rPr>
        <w:t>CA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#</w:t>
      </w:r>
      <w:r>
        <w:rPr>
          <w:b/>
          <w:sz w:val="24"/>
          <w:szCs w:val="24"/>
        </w:rPr>
        <w:t>: 60-35-5</w:t>
      </w:r>
    </w:p>
    <w:p w:rsidR="00B72C61" w:rsidRDefault="00706E61">
      <w:pPr>
        <w:spacing w:line="320" w:lineRule="exact"/>
        <w:ind w:left="112"/>
        <w:rPr>
          <w:sz w:val="24"/>
          <w:szCs w:val="24"/>
        </w:rPr>
      </w:pPr>
      <w:r>
        <w:rPr>
          <w:b/>
          <w:sz w:val="28"/>
          <w:szCs w:val="28"/>
        </w:rPr>
        <w:t>S</w:t>
      </w:r>
      <w:r>
        <w:rPr>
          <w:b/>
          <w:spacing w:val="4"/>
          <w:sz w:val="28"/>
          <w:szCs w:val="28"/>
        </w:rPr>
        <w:t>y</w:t>
      </w:r>
      <w:r>
        <w:rPr>
          <w:b/>
          <w:sz w:val="28"/>
          <w:szCs w:val="28"/>
        </w:rPr>
        <w:t>no</w:t>
      </w:r>
      <w:r>
        <w:rPr>
          <w:b/>
          <w:spacing w:val="-3"/>
          <w:sz w:val="28"/>
          <w:szCs w:val="28"/>
        </w:rPr>
        <w:t>n</w:t>
      </w:r>
      <w:r>
        <w:rPr>
          <w:b/>
          <w:spacing w:val="4"/>
          <w:sz w:val="28"/>
          <w:szCs w:val="28"/>
        </w:rPr>
        <w:t>y</w:t>
      </w:r>
      <w:r>
        <w:rPr>
          <w:b/>
          <w:spacing w:val="-4"/>
          <w:sz w:val="28"/>
          <w:szCs w:val="28"/>
        </w:rPr>
        <w:t>m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ce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ci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e</w:t>
      </w:r>
    </w:p>
    <w:p w:rsidR="00B72C61" w:rsidRDefault="00706E61">
      <w:pPr>
        <w:spacing w:before="2"/>
        <w:ind w:left="112"/>
        <w:rPr>
          <w:sz w:val="24"/>
          <w:szCs w:val="24"/>
        </w:rPr>
      </w:pPr>
      <w:r>
        <w:rPr>
          <w:b/>
          <w:spacing w:val="2"/>
          <w:sz w:val="28"/>
          <w:szCs w:val="28"/>
        </w:rPr>
        <w:t>C</w:t>
      </w:r>
      <w:r>
        <w:rPr>
          <w:b/>
          <w:sz w:val="28"/>
          <w:szCs w:val="28"/>
        </w:rPr>
        <w:t>he</w:t>
      </w:r>
      <w:r>
        <w:rPr>
          <w:b/>
          <w:spacing w:val="-5"/>
          <w:sz w:val="28"/>
          <w:szCs w:val="28"/>
        </w:rPr>
        <w:t>m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c</w:t>
      </w:r>
      <w:r>
        <w:rPr>
          <w:b/>
          <w:spacing w:val="3"/>
          <w:sz w:val="28"/>
          <w:szCs w:val="28"/>
        </w:rPr>
        <w:t>a</w:t>
      </w:r>
      <w:r>
        <w:rPr>
          <w:b/>
          <w:sz w:val="28"/>
          <w:szCs w:val="28"/>
        </w:rPr>
        <w:t xml:space="preserve">l </w:t>
      </w:r>
      <w:r>
        <w:rPr>
          <w:b/>
          <w:spacing w:val="2"/>
          <w:sz w:val="28"/>
          <w:szCs w:val="28"/>
        </w:rPr>
        <w:t>N</w:t>
      </w:r>
      <w:r>
        <w:rPr>
          <w:b/>
          <w:sz w:val="28"/>
          <w:szCs w:val="28"/>
        </w:rPr>
        <w:t>a</w:t>
      </w:r>
      <w:r>
        <w:rPr>
          <w:b/>
          <w:spacing w:val="-5"/>
          <w:sz w:val="28"/>
          <w:szCs w:val="28"/>
        </w:rPr>
        <w:t>m</w:t>
      </w:r>
      <w:r>
        <w:rPr>
          <w:b/>
          <w:spacing w:val="2"/>
          <w:sz w:val="28"/>
          <w:szCs w:val="28"/>
        </w:rPr>
        <w:t>e</w:t>
      </w:r>
      <w:r>
        <w:rPr>
          <w:b/>
          <w:sz w:val="24"/>
          <w:szCs w:val="24"/>
        </w:rPr>
        <w:t>: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ce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e</w:t>
      </w:r>
    </w:p>
    <w:p w:rsidR="00B72C61" w:rsidRDefault="00706E61">
      <w:pPr>
        <w:spacing w:line="320" w:lineRule="exact"/>
        <w:ind w:left="112"/>
        <w:rPr>
          <w:sz w:val="24"/>
          <w:szCs w:val="24"/>
        </w:rPr>
      </w:pPr>
      <w:r>
        <w:rPr>
          <w:b/>
          <w:spacing w:val="2"/>
          <w:sz w:val="28"/>
          <w:szCs w:val="28"/>
        </w:rPr>
        <w:t>C</w:t>
      </w:r>
      <w:r>
        <w:rPr>
          <w:b/>
          <w:sz w:val="28"/>
          <w:szCs w:val="28"/>
        </w:rPr>
        <w:t>he</w:t>
      </w:r>
      <w:r>
        <w:rPr>
          <w:b/>
          <w:spacing w:val="-5"/>
          <w:sz w:val="28"/>
          <w:szCs w:val="28"/>
        </w:rPr>
        <w:t>m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c</w:t>
      </w:r>
      <w:r>
        <w:rPr>
          <w:b/>
          <w:spacing w:val="3"/>
          <w:sz w:val="28"/>
          <w:szCs w:val="28"/>
        </w:rPr>
        <w:t>a</w:t>
      </w:r>
      <w:r>
        <w:rPr>
          <w:b/>
          <w:sz w:val="28"/>
          <w:szCs w:val="28"/>
        </w:rPr>
        <w:t xml:space="preserve">l </w:t>
      </w:r>
      <w:r>
        <w:rPr>
          <w:b/>
          <w:spacing w:val="-3"/>
          <w:sz w:val="28"/>
          <w:szCs w:val="28"/>
        </w:rPr>
        <w:t>F</w:t>
      </w:r>
      <w:r>
        <w:rPr>
          <w:b/>
          <w:sz w:val="28"/>
          <w:szCs w:val="28"/>
        </w:rPr>
        <w:t>o</w:t>
      </w:r>
      <w:r>
        <w:rPr>
          <w:b/>
          <w:spacing w:val="3"/>
          <w:sz w:val="28"/>
          <w:szCs w:val="28"/>
        </w:rPr>
        <w:t>r</w:t>
      </w:r>
      <w:r>
        <w:rPr>
          <w:b/>
          <w:spacing w:val="-5"/>
          <w:sz w:val="28"/>
          <w:szCs w:val="28"/>
        </w:rPr>
        <w:t>m</w:t>
      </w:r>
      <w:r>
        <w:rPr>
          <w:b/>
          <w:spacing w:val="4"/>
          <w:sz w:val="28"/>
          <w:szCs w:val="28"/>
        </w:rPr>
        <w:t>u</w:t>
      </w:r>
      <w:r>
        <w:rPr>
          <w:b/>
          <w:spacing w:val="-2"/>
          <w:sz w:val="28"/>
          <w:szCs w:val="28"/>
        </w:rPr>
        <w:t>l</w:t>
      </w:r>
      <w:r>
        <w:rPr>
          <w:b/>
          <w:spacing w:val="3"/>
          <w:sz w:val="28"/>
          <w:szCs w:val="28"/>
        </w:rPr>
        <w:t>a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C</w:t>
      </w:r>
      <w:r>
        <w:rPr>
          <w:b/>
          <w:position w:val="-3"/>
          <w:sz w:val="16"/>
          <w:szCs w:val="16"/>
        </w:rPr>
        <w:t>2</w:t>
      </w:r>
      <w:r>
        <w:rPr>
          <w:b/>
          <w:spacing w:val="1"/>
          <w:sz w:val="24"/>
          <w:szCs w:val="24"/>
        </w:rPr>
        <w:t>H</w:t>
      </w:r>
      <w:r>
        <w:rPr>
          <w:b/>
          <w:position w:val="-3"/>
          <w:sz w:val="16"/>
          <w:szCs w:val="16"/>
        </w:rPr>
        <w:t>5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O</w:t>
      </w:r>
    </w:p>
    <w:p w:rsidR="00B72C61" w:rsidRDefault="00B72C61">
      <w:pPr>
        <w:spacing w:before="13" w:line="260" w:lineRule="exact"/>
        <w:rPr>
          <w:sz w:val="26"/>
          <w:szCs w:val="26"/>
        </w:rPr>
      </w:pPr>
    </w:p>
    <w:p w:rsidR="00B72C61" w:rsidRDefault="00706E61">
      <w:pPr>
        <w:ind w:left="112"/>
        <w:rPr>
          <w:sz w:val="32"/>
          <w:szCs w:val="32"/>
        </w:rPr>
      </w:pPr>
      <w:r>
        <w:rPr>
          <w:b/>
          <w:spacing w:val="-1"/>
          <w:sz w:val="32"/>
          <w:szCs w:val="32"/>
        </w:rPr>
        <w:t>B</w:t>
      </w:r>
      <w:r>
        <w:rPr>
          <w:b/>
          <w:spacing w:val="2"/>
          <w:sz w:val="32"/>
          <w:szCs w:val="32"/>
        </w:rPr>
        <w:t>r</w:t>
      </w:r>
      <w:r>
        <w:rPr>
          <w:b/>
          <w:sz w:val="32"/>
          <w:szCs w:val="32"/>
        </w:rPr>
        <w:t>a</w:t>
      </w:r>
      <w:r>
        <w:rPr>
          <w:b/>
          <w:spacing w:val="-2"/>
          <w:sz w:val="32"/>
          <w:szCs w:val="32"/>
        </w:rPr>
        <w:t>n</w:t>
      </w:r>
      <w:r>
        <w:rPr>
          <w:b/>
          <w:sz w:val="32"/>
          <w:szCs w:val="32"/>
        </w:rPr>
        <w:t>d</w:t>
      </w:r>
      <w:r>
        <w:rPr>
          <w:b/>
          <w:spacing w:val="-2"/>
          <w:sz w:val="32"/>
          <w:szCs w:val="32"/>
        </w:rPr>
        <w:t xml:space="preserve"> </w:t>
      </w:r>
      <w:r>
        <w:rPr>
          <w:b/>
          <w:sz w:val="32"/>
          <w:szCs w:val="32"/>
        </w:rPr>
        <w:t>:</w:t>
      </w:r>
      <w:r>
        <w:rPr>
          <w:b/>
          <w:spacing w:val="1"/>
          <w:sz w:val="32"/>
          <w:szCs w:val="32"/>
        </w:rPr>
        <w:t xml:space="preserve"> </w:t>
      </w:r>
      <w:r>
        <w:rPr>
          <w:b/>
          <w:spacing w:val="-1"/>
          <w:sz w:val="32"/>
          <w:szCs w:val="32"/>
        </w:rPr>
        <w:t>O</w:t>
      </w:r>
      <w:r>
        <w:rPr>
          <w:b/>
          <w:spacing w:val="1"/>
          <w:sz w:val="32"/>
          <w:szCs w:val="32"/>
        </w:rPr>
        <w:t>X</w:t>
      </w:r>
      <w:r>
        <w:rPr>
          <w:b/>
          <w:sz w:val="32"/>
          <w:szCs w:val="32"/>
        </w:rPr>
        <w:t>FORD</w:t>
      </w:r>
    </w:p>
    <w:p w:rsidR="00B72C61" w:rsidRDefault="00B72C61">
      <w:pPr>
        <w:spacing w:before="13" w:line="240" w:lineRule="exact"/>
        <w:rPr>
          <w:sz w:val="24"/>
          <w:szCs w:val="24"/>
        </w:rPr>
      </w:pPr>
    </w:p>
    <w:p w:rsidR="00B72C61" w:rsidRDefault="00706E61">
      <w:pPr>
        <w:ind w:left="112"/>
        <w:rPr>
          <w:sz w:val="32"/>
          <w:szCs w:val="32"/>
        </w:rPr>
      </w:pPr>
      <w:r>
        <w:rPr>
          <w:b/>
          <w:spacing w:val="1"/>
          <w:sz w:val="32"/>
          <w:szCs w:val="32"/>
          <w:u w:val="thick" w:color="000000"/>
        </w:rPr>
        <w:t>D</w:t>
      </w:r>
      <w:r>
        <w:rPr>
          <w:b/>
          <w:spacing w:val="2"/>
          <w:sz w:val="32"/>
          <w:szCs w:val="32"/>
          <w:u w:val="thick" w:color="000000"/>
        </w:rPr>
        <w:t>e</w:t>
      </w:r>
      <w:r>
        <w:rPr>
          <w:b/>
          <w:spacing w:val="1"/>
          <w:sz w:val="32"/>
          <w:szCs w:val="32"/>
          <w:u w:val="thick" w:color="000000"/>
        </w:rPr>
        <w:t>t</w:t>
      </w:r>
      <w:r>
        <w:rPr>
          <w:b/>
          <w:sz w:val="32"/>
          <w:szCs w:val="32"/>
          <w:u w:val="thick" w:color="000000"/>
        </w:rPr>
        <w:t>a</w:t>
      </w:r>
      <w:r>
        <w:rPr>
          <w:b/>
          <w:spacing w:val="-1"/>
          <w:sz w:val="32"/>
          <w:szCs w:val="32"/>
          <w:u w:val="thick" w:color="000000"/>
        </w:rPr>
        <w:t>i</w:t>
      </w:r>
      <w:r>
        <w:rPr>
          <w:b/>
          <w:sz w:val="32"/>
          <w:szCs w:val="32"/>
          <w:u w:val="thick" w:color="000000"/>
        </w:rPr>
        <w:t>ls</w:t>
      </w:r>
      <w:r>
        <w:rPr>
          <w:b/>
          <w:spacing w:val="-1"/>
          <w:sz w:val="32"/>
          <w:szCs w:val="32"/>
          <w:u w:val="thick" w:color="000000"/>
        </w:rPr>
        <w:t xml:space="preserve"> O</w:t>
      </w:r>
      <w:r>
        <w:rPr>
          <w:b/>
          <w:sz w:val="32"/>
          <w:szCs w:val="32"/>
          <w:u w:val="thick" w:color="000000"/>
        </w:rPr>
        <w:t>f</w:t>
      </w:r>
      <w:r>
        <w:rPr>
          <w:b/>
          <w:spacing w:val="1"/>
          <w:sz w:val="32"/>
          <w:szCs w:val="32"/>
          <w:u w:val="thick" w:color="000000"/>
        </w:rPr>
        <w:t xml:space="preserve"> </w:t>
      </w:r>
      <w:r>
        <w:rPr>
          <w:b/>
          <w:spacing w:val="-1"/>
          <w:sz w:val="32"/>
          <w:szCs w:val="32"/>
          <w:u w:val="thick" w:color="000000"/>
        </w:rPr>
        <w:t>T</w:t>
      </w:r>
      <w:r>
        <w:rPr>
          <w:b/>
          <w:spacing w:val="-2"/>
          <w:sz w:val="32"/>
          <w:szCs w:val="32"/>
          <w:u w:val="thick" w:color="000000"/>
        </w:rPr>
        <w:t>h</w:t>
      </w:r>
      <w:r>
        <w:rPr>
          <w:b/>
          <w:sz w:val="32"/>
          <w:szCs w:val="32"/>
          <w:u w:val="thick" w:color="000000"/>
        </w:rPr>
        <w:t>e</w:t>
      </w:r>
      <w:r>
        <w:rPr>
          <w:b/>
          <w:spacing w:val="2"/>
          <w:sz w:val="32"/>
          <w:szCs w:val="32"/>
          <w:u w:val="thick" w:color="000000"/>
        </w:rPr>
        <w:t xml:space="preserve"> </w:t>
      </w:r>
      <w:r>
        <w:rPr>
          <w:b/>
          <w:spacing w:val="-2"/>
          <w:sz w:val="32"/>
          <w:szCs w:val="32"/>
          <w:u w:val="thick" w:color="000000"/>
        </w:rPr>
        <w:t>Su</w:t>
      </w:r>
      <w:r>
        <w:rPr>
          <w:b/>
          <w:spacing w:val="2"/>
          <w:sz w:val="32"/>
          <w:szCs w:val="32"/>
          <w:u w:val="thick" w:color="000000"/>
        </w:rPr>
        <w:t>p</w:t>
      </w:r>
      <w:r>
        <w:rPr>
          <w:b/>
          <w:spacing w:val="-2"/>
          <w:sz w:val="32"/>
          <w:szCs w:val="32"/>
          <w:u w:val="thick" w:color="000000"/>
        </w:rPr>
        <w:t>p</w:t>
      </w:r>
      <w:r>
        <w:rPr>
          <w:b/>
          <w:sz w:val="32"/>
          <w:szCs w:val="32"/>
          <w:u w:val="thick" w:color="000000"/>
        </w:rPr>
        <w:t>l</w:t>
      </w:r>
      <w:r>
        <w:rPr>
          <w:b/>
          <w:spacing w:val="-2"/>
          <w:sz w:val="32"/>
          <w:szCs w:val="32"/>
          <w:u w:val="thick" w:color="000000"/>
        </w:rPr>
        <w:t>i</w:t>
      </w:r>
      <w:r>
        <w:rPr>
          <w:b/>
          <w:spacing w:val="2"/>
          <w:sz w:val="32"/>
          <w:szCs w:val="32"/>
          <w:u w:val="thick" w:color="000000"/>
        </w:rPr>
        <w:t>e</w:t>
      </w:r>
      <w:r>
        <w:rPr>
          <w:b/>
          <w:sz w:val="32"/>
          <w:szCs w:val="32"/>
          <w:u w:val="thick" w:color="000000"/>
        </w:rPr>
        <w:t>r</w:t>
      </w:r>
      <w:r>
        <w:rPr>
          <w:b/>
          <w:spacing w:val="2"/>
          <w:sz w:val="32"/>
          <w:szCs w:val="32"/>
          <w:u w:val="thick" w:color="000000"/>
        </w:rPr>
        <w:t xml:space="preserve"> </w:t>
      </w:r>
      <w:r>
        <w:rPr>
          <w:b/>
          <w:spacing w:val="-1"/>
          <w:sz w:val="32"/>
          <w:szCs w:val="32"/>
          <w:u w:val="thick" w:color="000000"/>
        </w:rPr>
        <w:t>O</w:t>
      </w:r>
      <w:r>
        <w:rPr>
          <w:b/>
          <w:sz w:val="32"/>
          <w:szCs w:val="32"/>
          <w:u w:val="thick" w:color="000000"/>
        </w:rPr>
        <w:t>f</w:t>
      </w:r>
      <w:r>
        <w:rPr>
          <w:b/>
          <w:spacing w:val="1"/>
          <w:sz w:val="32"/>
          <w:szCs w:val="32"/>
          <w:u w:val="thick" w:color="000000"/>
        </w:rPr>
        <w:t xml:space="preserve"> </w:t>
      </w:r>
      <w:r>
        <w:rPr>
          <w:b/>
          <w:spacing w:val="-1"/>
          <w:sz w:val="32"/>
          <w:szCs w:val="32"/>
          <w:u w:val="thick" w:color="000000"/>
        </w:rPr>
        <w:t>T</w:t>
      </w:r>
      <w:r>
        <w:rPr>
          <w:b/>
          <w:spacing w:val="-2"/>
          <w:sz w:val="32"/>
          <w:szCs w:val="32"/>
          <w:u w:val="thick" w:color="000000"/>
        </w:rPr>
        <w:t>h</w:t>
      </w:r>
      <w:r>
        <w:rPr>
          <w:b/>
          <w:sz w:val="32"/>
          <w:szCs w:val="32"/>
          <w:u w:val="thick" w:color="000000"/>
        </w:rPr>
        <w:t>e</w:t>
      </w:r>
      <w:r>
        <w:rPr>
          <w:b/>
          <w:spacing w:val="2"/>
          <w:sz w:val="32"/>
          <w:szCs w:val="32"/>
          <w:u w:val="thick" w:color="000000"/>
        </w:rPr>
        <w:t xml:space="preserve"> </w:t>
      </w:r>
      <w:r>
        <w:rPr>
          <w:b/>
          <w:spacing w:val="-2"/>
          <w:sz w:val="32"/>
          <w:szCs w:val="32"/>
          <w:u w:val="thick" w:color="000000"/>
        </w:rPr>
        <w:t>S</w:t>
      </w:r>
      <w:r>
        <w:rPr>
          <w:b/>
          <w:sz w:val="32"/>
          <w:szCs w:val="32"/>
          <w:u w:val="thick" w:color="000000"/>
        </w:rPr>
        <w:t>a</w:t>
      </w:r>
      <w:r>
        <w:rPr>
          <w:b/>
          <w:spacing w:val="1"/>
          <w:sz w:val="32"/>
          <w:szCs w:val="32"/>
          <w:u w:val="thick" w:color="000000"/>
        </w:rPr>
        <w:t>f</w:t>
      </w:r>
      <w:r>
        <w:rPr>
          <w:b/>
          <w:spacing w:val="2"/>
          <w:sz w:val="32"/>
          <w:szCs w:val="32"/>
          <w:u w:val="thick" w:color="000000"/>
        </w:rPr>
        <w:t>e</w:t>
      </w:r>
      <w:r>
        <w:rPr>
          <w:b/>
          <w:spacing w:val="-3"/>
          <w:sz w:val="32"/>
          <w:szCs w:val="32"/>
          <w:u w:val="thick" w:color="000000"/>
        </w:rPr>
        <w:t>t</w:t>
      </w:r>
      <w:r>
        <w:rPr>
          <w:b/>
          <w:sz w:val="32"/>
          <w:szCs w:val="32"/>
          <w:u w:val="thick" w:color="000000"/>
        </w:rPr>
        <w:t>y</w:t>
      </w:r>
      <w:r>
        <w:rPr>
          <w:b/>
          <w:spacing w:val="4"/>
          <w:sz w:val="32"/>
          <w:szCs w:val="32"/>
          <w:u w:val="thick" w:color="000000"/>
        </w:rPr>
        <w:t xml:space="preserve"> </w:t>
      </w:r>
      <w:r>
        <w:rPr>
          <w:b/>
          <w:spacing w:val="1"/>
          <w:sz w:val="32"/>
          <w:szCs w:val="32"/>
          <w:u w:val="thick" w:color="000000"/>
        </w:rPr>
        <w:t>D</w:t>
      </w:r>
      <w:r>
        <w:rPr>
          <w:b/>
          <w:sz w:val="32"/>
          <w:szCs w:val="32"/>
          <w:u w:val="thick" w:color="000000"/>
        </w:rPr>
        <w:t>a</w:t>
      </w:r>
      <w:r>
        <w:rPr>
          <w:b/>
          <w:spacing w:val="1"/>
          <w:sz w:val="32"/>
          <w:szCs w:val="32"/>
          <w:u w:val="thick" w:color="000000"/>
        </w:rPr>
        <w:t>t</w:t>
      </w:r>
      <w:r>
        <w:rPr>
          <w:b/>
          <w:sz w:val="32"/>
          <w:szCs w:val="32"/>
          <w:u w:val="thick" w:color="000000"/>
        </w:rPr>
        <w:t xml:space="preserve">a </w:t>
      </w:r>
      <w:r>
        <w:rPr>
          <w:b/>
          <w:spacing w:val="4"/>
          <w:sz w:val="32"/>
          <w:szCs w:val="32"/>
          <w:u w:val="thick" w:color="000000"/>
        </w:rPr>
        <w:t>S</w:t>
      </w:r>
      <w:r>
        <w:rPr>
          <w:b/>
          <w:spacing w:val="-2"/>
          <w:sz w:val="32"/>
          <w:szCs w:val="32"/>
          <w:u w:val="thick" w:color="000000"/>
        </w:rPr>
        <w:t>h</w:t>
      </w:r>
      <w:r>
        <w:rPr>
          <w:b/>
          <w:spacing w:val="2"/>
          <w:sz w:val="32"/>
          <w:szCs w:val="32"/>
          <w:u w:val="thick" w:color="000000"/>
        </w:rPr>
        <w:t>e</w:t>
      </w:r>
      <w:r>
        <w:rPr>
          <w:b/>
          <w:spacing w:val="-2"/>
          <w:sz w:val="32"/>
          <w:szCs w:val="32"/>
          <w:u w:val="thick" w:color="000000"/>
        </w:rPr>
        <w:t>e</w:t>
      </w:r>
      <w:r>
        <w:rPr>
          <w:b/>
          <w:sz w:val="32"/>
          <w:szCs w:val="32"/>
          <w:u w:val="thick" w:color="000000"/>
        </w:rPr>
        <w:t>t</w:t>
      </w:r>
      <w:r>
        <w:rPr>
          <w:b/>
          <w:spacing w:val="1"/>
          <w:sz w:val="32"/>
          <w:szCs w:val="32"/>
          <w:u w:val="thick" w:color="000000"/>
        </w:rPr>
        <w:t xml:space="preserve"> </w:t>
      </w:r>
      <w:r>
        <w:rPr>
          <w:b/>
          <w:sz w:val="32"/>
          <w:szCs w:val="32"/>
          <w:u w:val="thick" w:color="000000"/>
        </w:rPr>
        <w:t>:</w:t>
      </w:r>
    </w:p>
    <w:p w:rsidR="00B72C61" w:rsidRDefault="00B72C61">
      <w:pPr>
        <w:spacing w:before="16" w:line="240" w:lineRule="exact"/>
        <w:rPr>
          <w:sz w:val="24"/>
          <w:szCs w:val="24"/>
        </w:rPr>
      </w:pPr>
    </w:p>
    <w:p w:rsidR="0094080F" w:rsidRPr="003D1E16" w:rsidRDefault="0094080F" w:rsidP="0094080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94080F" w:rsidRPr="003D1E16" w:rsidRDefault="0094080F" w:rsidP="0094080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94080F" w:rsidRPr="003D1E16" w:rsidRDefault="0094080F" w:rsidP="0094080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94080F" w:rsidRDefault="0094080F" w:rsidP="0094080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94080F" w:rsidRDefault="0094080F" w:rsidP="0094080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94080F" w:rsidRPr="003D1E16" w:rsidRDefault="00642DC4" w:rsidP="0094080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sz w:val="20"/>
          <w:szCs w:val="20"/>
        </w:rPr>
        <w:pict>
          <v:group id="_x0000_s1472" style="position:absolute;margin-left:12.15pt;margin-top:567.05pt;width:566.55pt;height:43.4pt;z-index:-251664896;mso-position-horizontal-relative:page;mso-position-vertical-relative:page" coordorigin="243,11229" coordsize="11331,868">
            <v:group id="_x0000_s1473" style="position:absolute;left:332;top:11275;width:0;height:120" coordorigin="332,11275" coordsize="0,120">
              <v:shape id="_x0000_s1504" style="position:absolute;left:332;top:11275;width:0;height:120" coordorigin="332,11275" coordsize="0,120" path="m332,11275r,120e" filled="f" strokecolor="blue" strokeweight="4.5pt">
                <v:path arrowok="t"/>
              </v:shape>
              <v:group id="_x0000_s1474" style="position:absolute;left:288;top:11319;width:112;height:0" coordorigin="288,11319" coordsize="112,0">
                <v:shape id="_x0000_s1503" style="position:absolute;left:288;top:11319;width:112;height:0" coordorigin="288,11319" coordsize="112,0" path="m288,11319r112,e" filled="f" strokecolor="blue" strokeweight="4.5pt">
                  <v:path arrowok="t"/>
                </v:shape>
                <v:group id="_x0000_s1475" style="position:absolute;left:400;top:11274;width:11016;height:90" coordorigin="400,11274" coordsize="11016,90">
                  <v:shape id="_x0000_s1502" style="position:absolute;left:400;top:11274;width:11016;height:90" coordorigin="400,11274" coordsize="11016,90" path="m400,11364r11016,l11416,11274r-11016,l400,11364xe" fillcolor="blue" stroked="f">
                    <v:path arrowok="t"/>
                  </v:shape>
                  <v:group id="_x0000_s1476" style="position:absolute;left:400;top:11374;width:11016;height:14" coordorigin="400,11374" coordsize="11016,14">
                    <v:shape id="_x0000_s1501" style="position:absolute;left:400;top:11374;width:11016;height:14" coordorigin="400,11374" coordsize="11016,14" path="m400,11388r11016,l11416,11374r-11016,l400,11388xe" fillcolor="blue" stroked="f">
                      <v:path arrowok="t"/>
                    </v:shape>
                    <v:group id="_x0000_s1477" style="position:absolute;left:11484;top:11275;width:0;height:120" coordorigin="11484,11275" coordsize="0,120">
                      <v:shape id="_x0000_s1500" style="position:absolute;left:11484;top:11275;width:0;height:120" coordorigin="11484,11275" coordsize="0,120" path="m11484,11275r,120e" filled="f" strokecolor="blue" strokeweight="4.5pt">
                        <v:path arrowok="t"/>
                      </v:shape>
                      <v:group id="_x0000_s1478" style="position:absolute;left:11416;top:11319;width:112;height:0" coordorigin="11416,11319" coordsize="112,0">
                        <v:shape id="_x0000_s1499" style="position:absolute;left:11416;top:11319;width:112;height:0" coordorigin="11416,11319" coordsize="112,0" path="m11416,11319r112,e" filled="f" strokecolor="blue" strokeweight="4.5pt">
                          <v:path arrowok="t"/>
                        </v:shape>
                        <v:group id="_x0000_s1479" style="position:absolute;left:394;top:11375;width:0;height:576" coordorigin="394,11375" coordsize="0,576">
                          <v:shape id="_x0000_s1498" style="position:absolute;left:394;top:11375;width:0;height:576" coordorigin="394,11375" coordsize="0,576" path="m394,11375r,576e" filled="f" strokecolor="blue" strokeweight=".7pt">
                            <v:path arrowok="t"/>
                          </v:shape>
                          <v:group id="_x0000_s1480" style="position:absolute;left:332;top:11395;width:0;height:544" coordorigin="332,11395" coordsize="0,544">
                            <v:shape id="_x0000_s1497" style="position:absolute;left:332;top:11395;width:0;height:544" coordorigin="332,11395" coordsize="0,544" path="m332,11395r,544e" filled="f" strokecolor="blue" strokeweight="4.5pt">
                              <v:path arrowok="t"/>
                            </v:shape>
                            <v:group id="_x0000_s1481" style="position:absolute;left:332;top:11939;width:0;height:112" coordorigin="332,11939" coordsize="0,112">
                              <v:shape id="_x0000_s1496" style="position:absolute;left:332;top:11939;width:0;height:112" coordorigin="332,11939" coordsize="0,112" path="m332,11939r,112e" filled="f" strokecolor="blue" strokeweight="4.5pt">
                                <v:path arrowok="t"/>
                              </v:shape>
                              <v:group id="_x0000_s1482" style="position:absolute;left:288;top:12007;width:112;height:0" coordorigin="288,12007" coordsize="112,0">
                                <v:shape id="_x0000_s1495" style="position:absolute;left:288;top:12007;width:112;height:0" coordorigin="288,12007" coordsize="112,0" path="m288,12007r112,e" filled="f" strokecolor="blue" strokeweight="4.5pt">
                                  <v:path arrowok="t"/>
                                </v:shape>
                                <v:group id="_x0000_s1483" style="position:absolute;left:400;top:11962;width:11016;height:90" coordorigin="400,11962" coordsize="11016,90">
                                  <v:shape id="_x0000_s1494" style="position:absolute;left:400;top:11962;width:11016;height:90" coordorigin="400,11962" coordsize="11016,90" path="m400,12052r11016,l11416,11962r-11016,l400,12052xe" fillcolor="blue" stroked="f">
                                    <v:path arrowok="t"/>
                                  </v:shape>
                                  <v:group id="_x0000_s1484" style="position:absolute;left:400;top:11938;width:11016;height:14" coordorigin="400,11938" coordsize="11016,14">
                                    <v:shape id="_x0000_s1493" style="position:absolute;left:400;top:11938;width:11016;height:14" coordorigin="400,11938" coordsize="11016,14" path="m400,11952r11016,l11416,11938r-11016,l400,11952xe" fillcolor="blue" stroked="f">
                                      <v:path arrowok="t"/>
                                    </v:shape>
                                    <v:group id="_x0000_s1485" style="position:absolute;left:11439;top:11395;width:90;height:544" coordorigin="11439,11395" coordsize="90,544">
                                      <v:shape id="_x0000_s1492" style="position:absolute;left:11439;top:11395;width:90;height:544" coordorigin="11439,11395" coordsize="90,544" path="m11439,11939r90,l11529,11395r-90,l11439,11939xe" fillcolor="blue" stroked="f">
                                        <v:path arrowok="t"/>
                                      </v:shape>
                                      <v:group id="_x0000_s1486" style="position:absolute;left:11415;top:11375;width:14;height:576" coordorigin="11415,11375" coordsize="14,576">
                                        <v:shape id="_x0000_s1491" style="position:absolute;left:11415;top:11375;width:14;height:576" coordorigin="11415,11375" coordsize="14,576" path="m11415,11951r14,l11429,11375r-14,l11415,11951xe" fillcolor="blue" stroked="f">
                                          <v:path arrowok="t"/>
                                        </v:shape>
                                        <v:group id="_x0000_s1487" style="position:absolute;left:11484;top:11939;width:0;height:112" coordorigin="11484,11939" coordsize="0,112">
                                          <v:shape id="_x0000_s1490" style="position:absolute;left:11484;top:11939;width:0;height:112" coordorigin="11484,11939" coordsize="0,112" path="m11484,11939r,112e" filled="f" strokecolor="blue" strokeweight="4.5pt">
                                            <v:path arrowok="t"/>
                                          </v:shape>
                                          <v:group id="_x0000_s1488" style="position:absolute;left:11416;top:12007;width:112;height:0" coordorigin="11416,12007" coordsize="112,0">
                                            <v:shape id="_x0000_s1489" style="position:absolute;left:11416;top:12007;width:112;height:0" coordorigin="11416,12007" coordsize="112,0" path="m11416,12007r112,e" filled="f" strokecolor="blue" strokeweight="4.5pt">
                                              <v:path arrowok="t"/>
                                            </v:shape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="0094080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94080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94080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94080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72C61" w:rsidRDefault="00B72C61">
      <w:pPr>
        <w:spacing w:line="120" w:lineRule="exact"/>
        <w:rPr>
          <w:sz w:val="12"/>
          <w:szCs w:val="12"/>
        </w:rPr>
      </w:pPr>
    </w:p>
    <w:p w:rsidR="00B72C61" w:rsidRDefault="00706E61">
      <w:pPr>
        <w:spacing w:line="520" w:lineRule="exact"/>
        <w:ind w:left="112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b/>
          <w:sz w:val="44"/>
          <w:szCs w:val="44"/>
        </w:rPr>
        <w:t>S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b/>
          <w:sz w:val="44"/>
          <w:szCs w:val="44"/>
        </w:rPr>
        <w:t>cti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sz w:val="44"/>
          <w:szCs w:val="44"/>
        </w:rPr>
        <w:t>n 2: Co</w:t>
      </w:r>
      <w:r>
        <w:rPr>
          <w:rFonts w:ascii="Calibri" w:eastAsia="Calibri" w:hAnsi="Calibri" w:cs="Calibri"/>
          <w:b/>
          <w:spacing w:val="-3"/>
          <w:sz w:val="44"/>
          <w:szCs w:val="44"/>
        </w:rPr>
        <w:t>m</w:t>
      </w:r>
      <w:r>
        <w:rPr>
          <w:rFonts w:ascii="Calibri" w:eastAsia="Calibri" w:hAnsi="Calibri" w:cs="Calibri"/>
          <w:b/>
          <w:spacing w:val="3"/>
          <w:sz w:val="44"/>
          <w:szCs w:val="44"/>
        </w:rPr>
        <w:t>p</w:t>
      </w:r>
      <w:r>
        <w:rPr>
          <w:rFonts w:ascii="Calibri" w:eastAsia="Calibri" w:hAnsi="Calibri" w:cs="Calibri"/>
          <w:b/>
          <w:sz w:val="44"/>
          <w:szCs w:val="44"/>
        </w:rPr>
        <w:t>osit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i</w:t>
      </w:r>
      <w:r>
        <w:rPr>
          <w:rFonts w:ascii="Calibri" w:eastAsia="Calibri" w:hAnsi="Calibri" w:cs="Calibri"/>
          <w:b/>
          <w:spacing w:val="3"/>
          <w:sz w:val="44"/>
          <w:szCs w:val="44"/>
        </w:rPr>
        <w:t>o</w:t>
      </w:r>
      <w:r>
        <w:rPr>
          <w:rFonts w:ascii="Calibri" w:eastAsia="Calibri" w:hAnsi="Calibri" w:cs="Calibri"/>
          <w:b/>
          <w:sz w:val="44"/>
          <w:szCs w:val="44"/>
        </w:rPr>
        <w:t>n a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n</w:t>
      </w:r>
      <w:r>
        <w:rPr>
          <w:rFonts w:ascii="Calibri" w:eastAsia="Calibri" w:hAnsi="Calibri" w:cs="Calibri"/>
          <w:b/>
          <w:sz w:val="44"/>
          <w:szCs w:val="44"/>
        </w:rPr>
        <w:t>d</w:t>
      </w:r>
      <w:r>
        <w:rPr>
          <w:rFonts w:ascii="Calibri" w:eastAsia="Calibri" w:hAnsi="Calibri" w:cs="Calibri"/>
          <w:b/>
          <w:spacing w:val="4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I</w:t>
      </w:r>
      <w:r>
        <w:rPr>
          <w:rFonts w:ascii="Calibri" w:eastAsia="Calibri" w:hAnsi="Calibri" w:cs="Calibri"/>
          <w:b/>
          <w:sz w:val="44"/>
          <w:szCs w:val="44"/>
        </w:rPr>
        <w:t>nfor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m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a</w:t>
      </w:r>
      <w:r>
        <w:rPr>
          <w:rFonts w:ascii="Calibri" w:eastAsia="Calibri" w:hAnsi="Calibri" w:cs="Calibri"/>
          <w:b/>
          <w:sz w:val="44"/>
          <w:szCs w:val="44"/>
        </w:rPr>
        <w:t>t</w:t>
      </w:r>
      <w:r>
        <w:rPr>
          <w:rFonts w:ascii="Calibri" w:eastAsia="Calibri" w:hAnsi="Calibri" w:cs="Calibri"/>
          <w:b/>
          <w:spacing w:val="3"/>
          <w:sz w:val="44"/>
          <w:szCs w:val="44"/>
        </w:rPr>
        <w:t>i</w:t>
      </w:r>
      <w:r>
        <w:rPr>
          <w:rFonts w:ascii="Calibri" w:eastAsia="Calibri" w:hAnsi="Calibri" w:cs="Calibri"/>
          <w:b/>
          <w:sz w:val="44"/>
          <w:szCs w:val="44"/>
        </w:rPr>
        <w:t>on on</w:t>
      </w:r>
      <w:r>
        <w:rPr>
          <w:rFonts w:ascii="Calibri" w:eastAsia="Calibri" w:hAnsi="Calibri" w:cs="Calibri"/>
          <w:b/>
          <w:spacing w:val="3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I</w:t>
      </w:r>
      <w:r>
        <w:rPr>
          <w:rFonts w:ascii="Calibri" w:eastAsia="Calibri" w:hAnsi="Calibri" w:cs="Calibri"/>
          <w:b/>
          <w:sz w:val="44"/>
          <w:szCs w:val="44"/>
        </w:rPr>
        <w:t>ngr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b/>
          <w:sz w:val="44"/>
          <w:szCs w:val="44"/>
        </w:rPr>
        <w:t>di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b/>
          <w:spacing w:val="3"/>
          <w:sz w:val="44"/>
          <w:szCs w:val="44"/>
        </w:rPr>
        <w:t>n</w:t>
      </w:r>
      <w:r>
        <w:rPr>
          <w:rFonts w:ascii="Calibri" w:eastAsia="Calibri" w:hAnsi="Calibri" w:cs="Calibri"/>
          <w:b/>
          <w:sz w:val="44"/>
          <w:szCs w:val="44"/>
        </w:rPr>
        <w:t>ts</w:t>
      </w:r>
    </w:p>
    <w:p w:rsidR="00B72C61" w:rsidRDefault="00B72C61">
      <w:pPr>
        <w:spacing w:line="200" w:lineRule="exact"/>
      </w:pPr>
    </w:p>
    <w:p w:rsidR="00B72C61" w:rsidRDefault="00B72C61">
      <w:pPr>
        <w:spacing w:before="1" w:line="220" w:lineRule="exact"/>
        <w:rPr>
          <w:sz w:val="22"/>
          <w:szCs w:val="22"/>
        </w:rPr>
      </w:pPr>
    </w:p>
    <w:p w:rsidR="00B72C61" w:rsidRDefault="00706E61">
      <w:pPr>
        <w:spacing w:before="24" w:line="300" w:lineRule="exact"/>
        <w:ind w:left="112"/>
        <w:rPr>
          <w:sz w:val="28"/>
          <w:szCs w:val="28"/>
        </w:rPr>
      </w:pPr>
      <w:r>
        <w:rPr>
          <w:b/>
          <w:spacing w:val="2"/>
          <w:position w:val="-1"/>
          <w:sz w:val="28"/>
          <w:szCs w:val="28"/>
          <w:u w:val="thick" w:color="000000"/>
        </w:rPr>
        <w:t>C</w:t>
      </w:r>
      <w:r>
        <w:rPr>
          <w:b/>
          <w:position w:val="-1"/>
          <w:sz w:val="28"/>
          <w:szCs w:val="28"/>
          <w:u w:val="thick" w:color="000000"/>
        </w:rPr>
        <w:t>o</w:t>
      </w:r>
      <w:r>
        <w:rPr>
          <w:b/>
          <w:spacing w:val="-5"/>
          <w:position w:val="-1"/>
          <w:sz w:val="28"/>
          <w:szCs w:val="28"/>
          <w:u w:val="thick" w:color="000000"/>
        </w:rPr>
        <w:t>m</w:t>
      </w:r>
      <w:r>
        <w:rPr>
          <w:b/>
          <w:position w:val="-1"/>
          <w:sz w:val="28"/>
          <w:szCs w:val="28"/>
          <w:u w:val="thick" w:color="000000"/>
        </w:rPr>
        <w:t>pos</w:t>
      </w:r>
      <w:r>
        <w:rPr>
          <w:b/>
          <w:spacing w:val="1"/>
          <w:position w:val="-1"/>
          <w:sz w:val="28"/>
          <w:szCs w:val="28"/>
          <w:u w:val="thick" w:color="000000"/>
        </w:rPr>
        <w:t>i</w:t>
      </w:r>
      <w:r>
        <w:rPr>
          <w:b/>
          <w:spacing w:val="-1"/>
          <w:position w:val="-1"/>
          <w:sz w:val="28"/>
          <w:szCs w:val="28"/>
          <w:u w:val="thick" w:color="000000"/>
        </w:rPr>
        <w:t>t</w:t>
      </w:r>
      <w:r>
        <w:rPr>
          <w:b/>
          <w:spacing w:val="-2"/>
          <w:position w:val="-1"/>
          <w:sz w:val="28"/>
          <w:szCs w:val="28"/>
          <w:u w:val="thick" w:color="000000"/>
        </w:rPr>
        <w:t>i</w:t>
      </w:r>
      <w:r>
        <w:rPr>
          <w:b/>
          <w:position w:val="-1"/>
          <w:sz w:val="28"/>
          <w:szCs w:val="28"/>
          <w:u w:val="thick" w:color="000000"/>
        </w:rPr>
        <w:t>on:</w:t>
      </w:r>
    </w:p>
    <w:p w:rsidR="00B72C61" w:rsidRDefault="00B72C61">
      <w:pPr>
        <w:spacing w:before="9" w:line="240" w:lineRule="exact"/>
        <w:rPr>
          <w:sz w:val="24"/>
          <w:szCs w:val="24"/>
        </w:rPr>
      </w:pPr>
    </w:p>
    <w:tbl>
      <w:tblPr>
        <w:tblW w:w="0" w:type="auto"/>
        <w:tblInd w:w="1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4137"/>
        <w:gridCol w:w="3337"/>
      </w:tblGrid>
      <w:tr w:rsidR="00B72C61">
        <w:trPr>
          <w:trHeight w:hRule="exact" w:val="288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C61" w:rsidRDefault="00706E61">
            <w:pPr>
              <w:spacing w:line="260" w:lineRule="exact"/>
              <w:ind w:left="99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C61" w:rsidRDefault="00706E61">
            <w:pPr>
              <w:spacing w:line="260" w:lineRule="exact"/>
              <w:ind w:left="1689" w:right="1705"/>
              <w:jc w:val="center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CA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#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C61" w:rsidRDefault="00706E61">
            <w:pPr>
              <w:spacing w:line="260" w:lineRule="exact"/>
              <w:ind w:left="97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6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y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pacing w:val="1"/>
                <w:sz w:val="24"/>
                <w:szCs w:val="24"/>
              </w:rPr>
              <w:t>ei</w:t>
            </w: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-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t</w:t>
            </w:r>
          </w:p>
        </w:tc>
      </w:tr>
      <w:tr w:rsidR="00B72C61">
        <w:trPr>
          <w:trHeight w:hRule="exact" w:val="288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C61" w:rsidRDefault="00706E61">
            <w:pPr>
              <w:spacing w:line="260" w:lineRule="exact"/>
              <w:ind w:left="99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ce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pacing w:val="5"/>
                <w:sz w:val="24"/>
                <w:szCs w:val="24"/>
              </w:rPr>
              <w:t>i</w:t>
            </w:r>
            <w:r>
              <w:rPr>
                <w:b/>
                <w:spacing w:val="-6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C61" w:rsidRDefault="00706E61">
            <w:pPr>
              <w:spacing w:line="260" w:lineRule="exact"/>
              <w:ind w:left="1637" w:right="165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60-35-5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C61" w:rsidRDefault="00337B8A">
            <w:pPr>
              <w:spacing w:line="260" w:lineRule="exact"/>
              <w:ind w:left="1469" w:right="142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  <w:bookmarkStart w:id="0" w:name="_GoBack"/>
            <w:bookmarkEnd w:id="0"/>
          </w:p>
        </w:tc>
      </w:tr>
    </w:tbl>
    <w:p w:rsidR="00B72C61" w:rsidRDefault="00B72C61">
      <w:pPr>
        <w:spacing w:line="200" w:lineRule="exact"/>
      </w:pPr>
    </w:p>
    <w:p w:rsidR="00B72C61" w:rsidRDefault="00B72C61">
      <w:pPr>
        <w:spacing w:before="6" w:line="280" w:lineRule="exact"/>
        <w:rPr>
          <w:sz w:val="28"/>
          <w:szCs w:val="28"/>
        </w:rPr>
      </w:pPr>
    </w:p>
    <w:p w:rsidR="00B72C61" w:rsidRDefault="00706E61">
      <w:pPr>
        <w:spacing w:before="24"/>
        <w:ind w:left="112"/>
        <w:rPr>
          <w:sz w:val="22"/>
          <w:szCs w:val="22"/>
        </w:rPr>
      </w:pPr>
      <w:r>
        <w:rPr>
          <w:b/>
          <w:spacing w:val="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ox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co</w:t>
      </w:r>
      <w:r>
        <w:rPr>
          <w:b/>
          <w:spacing w:val="-2"/>
          <w:sz w:val="28"/>
          <w:szCs w:val="28"/>
          <w:u w:val="thick" w:color="000000"/>
        </w:rPr>
        <w:t>l</w:t>
      </w:r>
      <w:r>
        <w:rPr>
          <w:b/>
          <w:sz w:val="28"/>
          <w:szCs w:val="28"/>
          <w:u w:val="thick" w:color="000000"/>
        </w:rPr>
        <w:t>og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c</w:t>
      </w:r>
      <w:r>
        <w:rPr>
          <w:b/>
          <w:spacing w:val="3"/>
          <w:sz w:val="28"/>
          <w:szCs w:val="28"/>
          <w:u w:val="thick" w:color="000000"/>
        </w:rPr>
        <w:t>a</w:t>
      </w:r>
      <w:r>
        <w:rPr>
          <w:b/>
          <w:sz w:val="28"/>
          <w:szCs w:val="28"/>
          <w:u w:val="thick" w:color="000000"/>
        </w:rPr>
        <w:t xml:space="preserve">l </w:t>
      </w:r>
      <w:r>
        <w:rPr>
          <w:b/>
          <w:spacing w:val="2"/>
          <w:sz w:val="28"/>
          <w:szCs w:val="28"/>
          <w:u w:val="thick" w:color="000000"/>
        </w:rPr>
        <w:t>D</w:t>
      </w:r>
      <w:r>
        <w:rPr>
          <w:b/>
          <w:sz w:val="28"/>
          <w:szCs w:val="28"/>
          <w:u w:val="thick" w:color="000000"/>
        </w:rPr>
        <w:t>a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a</w:t>
      </w:r>
      <w:r>
        <w:rPr>
          <w:b/>
          <w:spacing w:val="2"/>
          <w:sz w:val="28"/>
          <w:szCs w:val="28"/>
          <w:u w:val="thick" w:color="000000"/>
        </w:rPr>
        <w:t xml:space="preserve"> </w:t>
      </w:r>
      <w:r>
        <w:rPr>
          <w:b/>
          <w:sz w:val="28"/>
          <w:szCs w:val="28"/>
          <w:u w:val="thick" w:color="000000"/>
        </w:rPr>
        <w:t>on</w:t>
      </w:r>
      <w:r>
        <w:rPr>
          <w:b/>
          <w:spacing w:val="2"/>
          <w:sz w:val="28"/>
          <w:szCs w:val="28"/>
          <w:u w:val="thick" w:color="000000"/>
        </w:rPr>
        <w:t xml:space="preserve"> </w:t>
      </w:r>
      <w:r>
        <w:rPr>
          <w:b/>
          <w:spacing w:val="-1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ngred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en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pacing w:val="3"/>
          <w:sz w:val="28"/>
          <w:szCs w:val="28"/>
          <w:u w:val="thick" w:color="000000"/>
        </w:rPr>
        <w:t>s</w:t>
      </w:r>
      <w:r>
        <w:rPr>
          <w:b/>
          <w:sz w:val="22"/>
          <w:szCs w:val="22"/>
        </w:rPr>
        <w:t xml:space="preserve">: </w:t>
      </w:r>
      <w:r>
        <w:rPr>
          <w:b/>
          <w:spacing w:val="1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ce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>m</w:t>
      </w:r>
      <w:r>
        <w:rPr>
          <w:b/>
          <w:spacing w:val="-1"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d</w:t>
      </w:r>
      <w:r>
        <w:rPr>
          <w:b/>
          <w:spacing w:val="-2"/>
          <w:sz w:val="22"/>
          <w:szCs w:val="22"/>
        </w:rPr>
        <w:t>e</w:t>
      </w:r>
      <w:r>
        <w:rPr>
          <w:b/>
          <w:sz w:val="22"/>
          <w:szCs w:val="22"/>
        </w:rPr>
        <w:t xml:space="preserve">: </w:t>
      </w:r>
      <w:r>
        <w:rPr>
          <w:b/>
          <w:spacing w:val="1"/>
          <w:sz w:val="22"/>
          <w:szCs w:val="22"/>
        </w:rPr>
        <w:t>ORA</w:t>
      </w:r>
      <w:r>
        <w:rPr>
          <w:b/>
          <w:sz w:val="22"/>
          <w:szCs w:val="22"/>
        </w:rPr>
        <w:t>L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(</w:t>
      </w:r>
      <w:r>
        <w:rPr>
          <w:b/>
          <w:spacing w:val="1"/>
          <w:sz w:val="22"/>
          <w:szCs w:val="22"/>
        </w:rPr>
        <w:t>L</w:t>
      </w:r>
      <w:r>
        <w:rPr>
          <w:b/>
          <w:spacing w:val="-3"/>
          <w:sz w:val="22"/>
          <w:szCs w:val="22"/>
        </w:rPr>
        <w:t>D</w:t>
      </w:r>
      <w:r>
        <w:rPr>
          <w:b/>
          <w:spacing w:val="2"/>
          <w:sz w:val="22"/>
          <w:szCs w:val="22"/>
        </w:rPr>
        <w:t>50</w:t>
      </w:r>
      <w:r>
        <w:rPr>
          <w:b/>
          <w:spacing w:val="-1"/>
          <w:sz w:val="22"/>
          <w:szCs w:val="22"/>
        </w:rPr>
        <w:t>)</w:t>
      </w:r>
      <w:r>
        <w:rPr>
          <w:b/>
          <w:sz w:val="22"/>
          <w:szCs w:val="22"/>
        </w:rPr>
        <w:t xml:space="preserve">: </w:t>
      </w:r>
      <w:r>
        <w:rPr>
          <w:b/>
          <w:spacing w:val="1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c</w:t>
      </w:r>
      <w:r>
        <w:rPr>
          <w:b/>
          <w:spacing w:val="2"/>
          <w:sz w:val="22"/>
          <w:szCs w:val="22"/>
        </w:rPr>
        <w:t>u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>e</w:t>
      </w:r>
      <w:r>
        <w:rPr>
          <w:b/>
          <w:sz w:val="22"/>
          <w:szCs w:val="22"/>
        </w:rPr>
        <w:t xml:space="preserve">: </w:t>
      </w:r>
      <w:r>
        <w:rPr>
          <w:b/>
          <w:spacing w:val="2"/>
          <w:sz w:val="22"/>
          <w:szCs w:val="22"/>
        </w:rPr>
        <w:t>7</w:t>
      </w:r>
      <w:r>
        <w:rPr>
          <w:b/>
          <w:spacing w:val="-2"/>
          <w:sz w:val="22"/>
          <w:szCs w:val="22"/>
        </w:rPr>
        <w:t>0</w:t>
      </w:r>
      <w:r>
        <w:rPr>
          <w:b/>
          <w:spacing w:val="2"/>
          <w:sz w:val="22"/>
          <w:szCs w:val="22"/>
        </w:rPr>
        <w:t>0</w:t>
      </w:r>
      <w:r>
        <w:rPr>
          <w:b/>
          <w:sz w:val="22"/>
          <w:szCs w:val="22"/>
        </w:rPr>
        <w:t>0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m</w:t>
      </w:r>
      <w:r>
        <w:rPr>
          <w:b/>
          <w:spacing w:val="2"/>
          <w:sz w:val="22"/>
          <w:szCs w:val="22"/>
        </w:rPr>
        <w:t>g</w:t>
      </w:r>
      <w:r>
        <w:rPr>
          <w:b/>
          <w:spacing w:val="-1"/>
          <w:sz w:val="22"/>
          <w:szCs w:val="22"/>
        </w:rPr>
        <w:t>/</w:t>
      </w:r>
      <w:r>
        <w:rPr>
          <w:b/>
          <w:spacing w:val="-2"/>
          <w:sz w:val="22"/>
          <w:szCs w:val="22"/>
        </w:rPr>
        <w:t>k</w:t>
      </w:r>
      <w:r>
        <w:rPr>
          <w:b/>
          <w:sz w:val="22"/>
          <w:szCs w:val="22"/>
        </w:rPr>
        <w:t>g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[</w:t>
      </w:r>
      <w:r>
        <w:rPr>
          <w:b/>
          <w:spacing w:val="1"/>
          <w:sz w:val="22"/>
          <w:szCs w:val="22"/>
        </w:rPr>
        <w:t>R</w:t>
      </w:r>
      <w:r>
        <w:rPr>
          <w:b/>
          <w:spacing w:val="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.</w:t>
      </w:r>
      <w:r>
        <w:rPr>
          <w:b/>
          <w:spacing w:val="-1"/>
          <w:sz w:val="22"/>
          <w:szCs w:val="22"/>
        </w:rPr>
        <w:t>]</w:t>
      </w:r>
      <w:r>
        <w:rPr>
          <w:b/>
          <w:sz w:val="22"/>
          <w:szCs w:val="22"/>
        </w:rPr>
        <w:t>.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1</w:t>
      </w:r>
      <w:r>
        <w:rPr>
          <w:b/>
          <w:spacing w:val="-2"/>
          <w:sz w:val="22"/>
          <w:szCs w:val="22"/>
        </w:rPr>
        <w:t>2</w:t>
      </w:r>
      <w:r>
        <w:rPr>
          <w:b/>
          <w:spacing w:val="2"/>
          <w:sz w:val="22"/>
          <w:szCs w:val="22"/>
        </w:rPr>
        <w:t>9</w:t>
      </w:r>
      <w:r>
        <w:rPr>
          <w:b/>
          <w:spacing w:val="-2"/>
          <w:sz w:val="22"/>
          <w:szCs w:val="22"/>
        </w:rPr>
        <w:t>0</w:t>
      </w:r>
      <w:r>
        <w:rPr>
          <w:b/>
          <w:sz w:val="22"/>
          <w:szCs w:val="22"/>
        </w:rPr>
        <w:t>0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m</w:t>
      </w:r>
      <w:r>
        <w:rPr>
          <w:b/>
          <w:spacing w:val="2"/>
          <w:sz w:val="22"/>
          <w:szCs w:val="22"/>
        </w:rPr>
        <w:t>g</w:t>
      </w:r>
      <w:r>
        <w:rPr>
          <w:b/>
          <w:spacing w:val="-1"/>
          <w:sz w:val="22"/>
          <w:szCs w:val="22"/>
        </w:rPr>
        <w:t>/</w:t>
      </w:r>
      <w:r>
        <w:rPr>
          <w:b/>
          <w:spacing w:val="-2"/>
          <w:sz w:val="22"/>
          <w:szCs w:val="22"/>
        </w:rPr>
        <w:t>k</w:t>
      </w:r>
      <w:r>
        <w:rPr>
          <w:b/>
          <w:sz w:val="22"/>
          <w:szCs w:val="22"/>
        </w:rPr>
        <w:t>g</w:t>
      </w:r>
    </w:p>
    <w:p w:rsidR="00B72C61" w:rsidRDefault="00706E61">
      <w:pPr>
        <w:spacing w:line="240" w:lineRule="exact"/>
        <w:ind w:left="112"/>
        <w:rPr>
          <w:sz w:val="22"/>
          <w:szCs w:val="22"/>
        </w:rPr>
        <w:sectPr w:rsidR="00B72C61" w:rsidSect="00BF534B">
          <w:headerReference w:type="default" r:id="rId7"/>
          <w:footerReference w:type="default" r:id="rId8"/>
          <w:headerReference w:type="first" r:id="rId9"/>
          <w:footerReference w:type="first" r:id="rId10"/>
          <w:pgSz w:w="11920" w:h="16840"/>
          <w:pgMar w:top="2220" w:right="0" w:bottom="280" w:left="340" w:header="0" w:footer="640" w:gutter="0"/>
          <w:cols w:space="720"/>
          <w:titlePg/>
          <w:docGrid w:linePitch="272"/>
        </w:sectPr>
      </w:pPr>
      <w:r>
        <w:rPr>
          <w:b/>
          <w:spacing w:val="-1"/>
          <w:sz w:val="22"/>
          <w:szCs w:val="22"/>
        </w:rPr>
        <w:t>[</w:t>
      </w:r>
      <w:r>
        <w:rPr>
          <w:b/>
          <w:sz w:val="22"/>
          <w:szCs w:val="22"/>
        </w:rPr>
        <w:t>M</w:t>
      </w:r>
      <w:r>
        <w:rPr>
          <w:b/>
          <w:spacing w:val="2"/>
          <w:sz w:val="22"/>
          <w:szCs w:val="22"/>
        </w:rPr>
        <w:t>ou</w:t>
      </w:r>
      <w:r>
        <w:rPr>
          <w:b/>
          <w:spacing w:val="-2"/>
          <w:sz w:val="22"/>
          <w:szCs w:val="22"/>
        </w:rPr>
        <w:t>se</w:t>
      </w:r>
      <w:r>
        <w:rPr>
          <w:b/>
          <w:spacing w:val="-1"/>
          <w:sz w:val="22"/>
          <w:szCs w:val="22"/>
        </w:rPr>
        <w:t>]</w:t>
      </w:r>
      <w:r>
        <w:rPr>
          <w:b/>
          <w:sz w:val="22"/>
          <w:szCs w:val="22"/>
        </w:rPr>
        <w:t>.</w:t>
      </w:r>
    </w:p>
    <w:p w:rsidR="00B72C61" w:rsidRDefault="00642DC4">
      <w:pPr>
        <w:spacing w:before="5" w:line="160" w:lineRule="exact"/>
        <w:rPr>
          <w:sz w:val="17"/>
          <w:szCs w:val="17"/>
        </w:rPr>
      </w:pPr>
      <w:r>
        <w:lastRenderedPageBreak/>
        <w:pict>
          <v:group id="_x0000_s1414" style="position:absolute;margin-left:4.6pt;margin-top:137.35pt;width:566.5pt;height:42.1pt;z-index:-251662848;mso-position-horizontal-relative:page;mso-position-vertical-relative:page" coordorigin="243,2432" coordsize="11330,842">
            <v:group id="_x0000_s1415" style="position:absolute;left:288;top:2505;width:112;height:0" coordorigin="288,2505" coordsize="112,0">
              <v:shape id="_x0000_s1438" style="position:absolute;left:288;top:2505;width:112;height:0" coordorigin="288,2505" coordsize="112,0" path="m288,2505r112,e" filled="f" strokecolor="blue" strokeweight="4.5pt">
                <v:path arrowok="t"/>
              </v:shape>
              <v:group id="_x0000_s1416" style="position:absolute;left:400;top:2505;width:11016;height:0" coordorigin="400,2505" coordsize="11016,0">
                <v:shape id="_x0000_s1437" style="position:absolute;left:400;top:2505;width:11016;height:0" coordorigin="400,2505" coordsize="11016,0" path="m400,2505r11016,e" filled="f" strokecolor="blue" strokeweight="4.5pt">
                  <v:path arrowok="t"/>
                </v:shape>
                <v:group id="_x0000_s1417" style="position:absolute;left:400;top:2566;width:11016;height:0" coordorigin="400,2566" coordsize="11016,0">
                  <v:shape id="_x0000_s1436" style="position:absolute;left:400;top:2566;width:11016;height:0" coordorigin="400,2566" coordsize="11016,0" path="m400,2566r11016,e" filled="f" strokecolor="blue" strokeweight=".7pt">
                    <v:path arrowok="t"/>
                  </v:shape>
                  <v:group id="_x0000_s1418" style="position:absolute;left:11416;top:2505;width:112;height:0" coordorigin="11416,2505" coordsize="112,0">
                    <v:shape id="_x0000_s1435" style="position:absolute;left:11416;top:2505;width:112;height:0" coordorigin="11416,2505" coordsize="112,0" path="m11416,2505r112,e" filled="f" strokecolor="blue" strokeweight="4.5pt">
                      <v:path arrowok="t"/>
                    </v:shape>
                    <v:group id="_x0000_s1419" style="position:absolute;left:394;top:2560;width:0;height:581" coordorigin="394,2560" coordsize="0,581">
                      <v:shape id="_x0000_s1434" style="position:absolute;left:394;top:2560;width:0;height:581" coordorigin="394,2560" coordsize="0,581" path="m394,2560r,581e" filled="f" strokecolor="blue" strokeweight=".7pt">
                        <v:path arrowok="t"/>
                      </v:shape>
                      <v:group id="_x0000_s1420" style="position:absolute;left:332;top:2477;width:0;height:752" coordorigin="332,2477" coordsize="0,752">
                        <v:shape id="_x0000_s1433" style="position:absolute;left:332;top:2477;width:0;height:752" coordorigin="332,2477" coordsize="0,752" path="m332,2477r,752e" filled="f" strokecolor="blue" strokeweight="4.5pt">
                          <v:path arrowok="t"/>
                        </v:shape>
                        <v:group id="_x0000_s1421" style="position:absolute;left:288;top:3197;width:112;height:0" coordorigin="288,3197" coordsize="112,0">
                          <v:shape id="_x0000_s1432" style="position:absolute;left:288;top:3197;width:112;height:0" coordorigin="288,3197" coordsize="112,0" path="m288,3197r112,e" filled="f" strokecolor="blue" strokeweight="4.5pt">
                            <v:path arrowok="t"/>
                          </v:shape>
                          <v:group id="_x0000_s1422" style="position:absolute;left:400;top:3197;width:11016;height:0" coordorigin="400,3197" coordsize="11016,0">
                            <v:shape id="_x0000_s1431" style="position:absolute;left:400;top:3197;width:11016;height:0" coordorigin="400,3197" coordsize="11016,0" path="m400,3197r11016,e" filled="f" strokecolor="blue" strokeweight="4.5pt">
                              <v:path arrowok="t"/>
                            </v:shape>
                            <v:group id="_x0000_s1423" style="position:absolute;left:400;top:3135;width:11016;height:0" coordorigin="400,3135" coordsize="11016,0">
                              <v:shape id="_x0000_s1430" style="position:absolute;left:400;top:3135;width:11016;height:0" coordorigin="400,3135" coordsize="11016,0" path="m400,3135r11016,e" filled="f" strokecolor="blue" strokeweight=".7pt">
                                <v:path arrowok="t"/>
                              </v:shape>
                              <v:group id="_x0000_s1424" style="position:absolute;left:11484;top:2477;width:0;height:752" coordorigin="11484,2477" coordsize="0,752">
                                <v:shape id="_x0000_s1429" style="position:absolute;left:11484;top:2477;width:0;height:752" coordorigin="11484,2477" coordsize="0,752" path="m11484,2477r,752e" filled="f" strokecolor="blue" strokeweight="4.5pt">
                                  <v:path arrowok="t"/>
                                </v:shape>
                                <v:group id="_x0000_s1425" style="position:absolute;left:11422;top:2560;width:0;height:581" coordorigin="11422,2560" coordsize="0,581">
                                  <v:shape id="_x0000_s1428" style="position:absolute;left:11422;top:2560;width:0;height:581" coordorigin="11422,2560" coordsize="0,581" path="m11422,2560r,581e" filled="f" strokecolor="blue" strokeweight=".24697mm">
                                    <v:path arrowok="t"/>
                                  </v:shape>
                                  <v:group id="_x0000_s1426" style="position:absolute;left:11416;top:3197;width:112;height:0" coordorigin="11416,3197" coordsize="112,0">
                                    <v:shape id="_x0000_s1427" style="position:absolute;left:11416;top:3197;width:112;height:0" coordorigin="11416,3197" coordsize="112,0" path="m11416,3197r112,e" filled="f" strokecolor="blue" strokeweight="4.5pt">
                                      <v:path arrowok="t"/>
                                    </v:shape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</w:p>
    <w:p w:rsidR="00B72C61" w:rsidRDefault="00B72C61">
      <w:pPr>
        <w:spacing w:line="200" w:lineRule="exact"/>
      </w:pPr>
    </w:p>
    <w:p w:rsidR="00B72C61" w:rsidRDefault="00706E61">
      <w:pPr>
        <w:spacing w:line="500" w:lineRule="exact"/>
        <w:ind w:left="112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b/>
          <w:position w:val="1"/>
          <w:sz w:val="44"/>
          <w:szCs w:val="44"/>
        </w:rPr>
        <w:t>S</w:t>
      </w:r>
      <w:r>
        <w:rPr>
          <w:rFonts w:ascii="Calibri" w:eastAsia="Calibri" w:hAnsi="Calibri" w:cs="Calibri"/>
          <w:b/>
          <w:spacing w:val="-1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cti</w:t>
      </w:r>
      <w:r>
        <w:rPr>
          <w:rFonts w:ascii="Calibri" w:eastAsia="Calibri" w:hAnsi="Calibri" w:cs="Calibri"/>
          <w:b/>
          <w:spacing w:val="-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n 3: H</w:t>
      </w:r>
      <w:r>
        <w:rPr>
          <w:rFonts w:ascii="Calibri" w:eastAsia="Calibri" w:hAnsi="Calibri" w:cs="Calibri"/>
          <w:b/>
          <w:spacing w:val="-2"/>
          <w:position w:val="1"/>
          <w:sz w:val="44"/>
          <w:szCs w:val="44"/>
        </w:rPr>
        <w:t>a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 xml:space="preserve">zards </w:t>
      </w:r>
      <w:r>
        <w:rPr>
          <w:rFonts w:ascii="Calibri" w:eastAsia="Calibri" w:hAnsi="Calibri" w:cs="Calibri"/>
          <w:b/>
          <w:spacing w:val="3"/>
          <w:position w:val="1"/>
          <w:sz w:val="44"/>
          <w:szCs w:val="44"/>
        </w:rPr>
        <w:t>I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d</w:t>
      </w:r>
      <w:r>
        <w:rPr>
          <w:rFonts w:ascii="Calibri" w:eastAsia="Calibri" w:hAnsi="Calibri" w:cs="Calibri"/>
          <w:b/>
          <w:spacing w:val="2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ntific</w:t>
      </w:r>
      <w:r>
        <w:rPr>
          <w:rFonts w:ascii="Calibri" w:eastAsia="Calibri" w:hAnsi="Calibri" w:cs="Calibri"/>
          <w:b/>
          <w:spacing w:val="-1"/>
          <w:position w:val="1"/>
          <w:sz w:val="44"/>
          <w:szCs w:val="44"/>
        </w:rPr>
        <w:t>a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ti</w:t>
      </w:r>
      <w:r>
        <w:rPr>
          <w:rFonts w:ascii="Calibri" w:eastAsia="Calibri" w:hAnsi="Calibri" w:cs="Calibri"/>
          <w:b/>
          <w:spacing w:val="-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n</w:t>
      </w:r>
    </w:p>
    <w:p w:rsidR="00B72C61" w:rsidRDefault="00B72C61">
      <w:pPr>
        <w:spacing w:before="7" w:line="160" w:lineRule="exact"/>
        <w:rPr>
          <w:sz w:val="17"/>
          <w:szCs w:val="17"/>
        </w:rPr>
      </w:pPr>
    </w:p>
    <w:p w:rsidR="00B72C61" w:rsidRDefault="00B72C61">
      <w:pPr>
        <w:spacing w:line="200" w:lineRule="exact"/>
      </w:pPr>
    </w:p>
    <w:p w:rsidR="00B72C61" w:rsidRDefault="00706E61">
      <w:pPr>
        <w:spacing w:before="24"/>
        <w:ind w:left="112"/>
        <w:rPr>
          <w:sz w:val="24"/>
          <w:szCs w:val="24"/>
        </w:rPr>
      </w:pPr>
      <w:r>
        <w:rPr>
          <w:b/>
          <w:spacing w:val="-3"/>
          <w:sz w:val="28"/>
          <w:szCs w:val="28"/>
          <w:u w:val="thick" w:color="000000"/>
        </w:rPr>
        <w:t>P</w:t>
      </w:r>
      <w:r>
        <w:rPr>
          <w:b/>
          <w:sz w:val="28"/>
          <w:szCs w:val="28"/>
          <w:u w:val="thick" w:color="000000"/>
        </w:rPr>
        <w:t>o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en</w:t>
      </w:r>
      <w:r>
        <w:rPr>
          <w:b/>
          <w:spacing w:val="3"/>
          <w:sz w:val="28"/>
          <w:szCs w:val="28"/>
          <w:u w:val="thick" w:color="000000"/>
        </w:rPr>
        <w:t>t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 xml:space="preserve">al </w:t>
      </w:r>
      <w:r>
        <w:rPr>
          <w:b/>
          <w:spacing w:val="2"/>
          <w:sz w:val="28"/>
          <w:szCs w:val="28"/>
          <w:u w:val="thick" w:color="000000"/>
        </w:rPr>
        <w:t>A</w:t>
      </w:r>
      <w:r>
        <w:rPr>
          <w:b/>
          <w:sz w:val="28"/>
          <w:szCs w:val="28"/>
          <w:u w:val="thick" w:color="000000"/>
        </w:rPr>
        <w:t>cu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e</w:t>
      </w:r>
      <w:r>
        <w:rPr>
          <w:b/>
          <w:spacing w:val="1"/>
          <w:sz w:val="28"/>
          <w:szCs w:val="28"/>
          <w:u w:val="thick" w:color="000000"/>
        </w:rPr>
        <w:t xml:space="preserve"> </w:t>
      </w:r>
      <w:r>
        <w:rPr>
          <w:b/>
          <w:spacing w:val="-2"/>
          <w:sz w:val="28"/>
          <w:szCs w:val="28"/>
          <w:u w:val="thick" w:color="000000"/>
        </w:rPr>
        <w:t>H</w:t>
      </w:r>
      <w:r>
        <w:rPr>
          <w:b/>
          <w:sz w:val="28"/>
          <w:szCs w:val="28"/>
          <w:u w:val="thick" w:color="000000"/>
        </w:rPr>
        <w:t>ea</w:t>
      </w:r>
      <w:r>
        <w:rPr>
          <w:b/>
          <w:spacing w:val="-2"/>
          <w:sz w:val="28"/>
          <w:szCs w:val="28"/>
          <w:u w:val="thick" w:color="000000"/>
        </w:rPr>
        <w:t>l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h</w:t>
      </w:r>
      <w:r>
        <w:rPr>
          <w:b/>
          <w:spacing w:val="4"/>
          <w:sz w:val="28"/>
          <w:szCs w:val="28"/>
          <w:u w:val="thick" w:color="000000"/>
        </w:rPr>
        <w:t xml:space="preserve"> </w:t>
      </w:r>
      <w:r>
        <w:rPr>
          <w:b/>
          <w:spacing w:val="1"/>
          <w:sz w:val="28"/>
          <w:szCs w:val="28"/>
          <w:u w:val="thick" w:color="000000"/>
        </w:rPr>
        <w:t>E</w:t>
      </w:r>
      <w:r>
        <w:rPr>
          <w:b/>
          <w:spacing w:val="3"/>
          <w:sz w:val="28"/>
          <w:szCs w:val="28"/>
          <w:u w:val="thick" w:color="000000"/>
        </w:rPr>
        <w:t>ff</w:t>
      </w:r>
      <w:r>
        <w:rPr>
          <w:b/>
          <w:sz w:val="28"/>
          <w:szCs w:val="28"/>
          <w:u w:val="thick" w:color="000000"/>
        </w:rPr>
        <w:t>ec</w:t>
      </w:r>
      <w:r>
        <w:rPr>
          <w:b/>
          <w:spacing w:val="-2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s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4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z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f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 (</w:t>
      </w:r>
      <w:r>
        <w:rPr>
          <w:b/>
          <w:spacing w:val="1"/>
          <w:sz w:val="24"/>
          <w:szCs w:val="24"/>
        </w:rPr>
        <w:t>irri</w:t>
      </w:r>
      <w:r>
        <w:rPr>
          <w:b/>
          <w:sz w:val="24"/>
          <w:szCs w:val="24"/>
        </w:rPr>
        <w:t>ta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t, </w:t>
      </w:r>
      <w:r>
        <w:rPr>
          <w:b/>
          <w:spacing w:val="-5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r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a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),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>y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c</w:t>
      </w:r>
      <w:r>
        <w:rPr>
          <w:b/>
          <w:spacing w:val="5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</w:t>
      </w:r>
    </w:p>
    <w:p w:rsidR="00B72C61" w:rsidRDefault="00706E61">
      <w:pPr>
        <w:spacing w:before="47"/>
        <w:ind w:left="112"/>
        <w:rPr>
          <w:sz w:val="24"/>
          <w:szCs w:val="24"/>
        </w:rPr>
      </w:pPr>
      <w:r>
        <w:rPr>
          <w:b/>
          <w:sz w:val="24"/>
          <w:szCs w:val="24"/>
        </w:rPr>
        <w:t>(</w:t>
      </w:r>
      <w:r>
        <w:rPr>
          <w:b/>
          <w:spacing w:val="1"/>
          <w:sz w:val="24"/>
          <w:szCs w:val="24"/>
        </w:rPr>
        <w:t>irri</w:t>
      </w:r>
      <w:r>
        <w:rPr>
          <w:b/>
          <w:sz w:val="24"/>
          <w:szCs w:val="24"/>
        </w:rPr>
        <w:t>ta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t),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,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nh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at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n</w:t>
      </w:r>
    </w:p>
    <w:p w:rsidR="00B72C61" w:rsidRDefault="00B72C61">
      <w:pPr>
        <w:spacing w:before="3" w:line="240" w:lineRule="exact"/>
        <w:rPr>
          <w:sz w:val="24"/>
          <w:szCs w:val="24"/>
        </w:rPr>
      </w:pPr>
    </w:p>
    <w:p w:rsidR="00B72C61" w:rsidRDefault="00706E61">
      <w:pPr>
        <w:spacing w:line="276" w:lineRule="auto"/>
        <w:ind w:left="112" w:right="249"/>
        <w:rPr>
          <w:sz w:val="24"/>
          <w:szCs w:val="24"/>
        </w:rPr>
      </w:pPr>
      <w:r>
        <w:rPr>
          <w:b/>
          <w:spacing w:val="-3"/>
          <w:sz w:val="28"/>
          <w:szCs w:val="28"/>
          <w:u w:val="thick" w:color="000000"/>
        </w:rPr>
        <w:t>P</w:t>
      </w:r>
      <w:r>
        <w:rPr>
          <w:b/>
          <w:sz w:val="28"/>
          <w:szCs w:val="28"/>
          <w:u w:val="thick" w:color="000000"/>
        </w:rPr>
        <w:t>o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en</w:t>
      </w:r>
      <w:r>
        <w:rPr>
          <w:b/>
          <w:spacing w:val="3"/>
          <w:sz w:val="28"/>
          <w:szCs w:val="28"/>
          <w:u w:val="thick" w:color="000000"/>
        </w:rPr>
        <w:t>t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 xml:space="preserve">al </w:t>
      </w:r>
      <w:r>
        <w:rPr>
          <w:b/>
          <w:spacing w:val="2"/>
          <w:sz w:val="28"/>
          <w:szCs w:val="28"/>
          <w:u w:val="thick" w:color="000000"/>
        </w:rPr>
        <w:t>C</w:t>
      </w:r>
      <w:r>
        <w:rPr>
          <w:b/>
          <w:sz w:val="28"/>
          <w:szCs w:val="28"/>
          <w:u w:val="thick" w:color="000000"/>
        </w:rPr>
        <w:t>hron</w:t>
      </w:r>
      <w:r>
        <w:rPr>
          <w:b/>
          <w:spacing w:val="-1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c</w:t>
      </w:r>
      <w:r>
        <w:rPr>
          <w:b/>
          <w:spacing w:val="1"/>
          <w:sz w:val="28"/>
          <w:szCs w:val="28"/>
          <w:u w:val="thick" w:color="000000"/>
        </w:rPr>
        <w:t xml:space="preserve"> </w:t>
      </w:r>
      <w:r>
        <w:rPr>
          <w:b/>
          <w:spacing w:val="-2"/>
          <w:sz w:val="28"/>
          <w:szCs w:val="28"/>
          <w:u w:val="thick" w:color="000000"/>
        </w:rPr>
        <w:t>H</w:t>
      </w:r>
      <w:r>
        <w:rPr>
          <w:b/>
          <w:sz w:val="28"/>
          <w:szCs w:val="28"/>
          <w:u w:val="thick" w:color="000000"/>
        </w:rPr>
        <w:t>ea</w:t>
      </w:r>
      <w:r>
        <w:rPr>
          <w:b/>
          <w:spacing w:val="2"/>
          <w:sz w:val="28"/>
          <w:szCs w:val="28"/>
          <w:u w:val="thick" w:color="000000"/>
        </w:rPr>
        <w:t>l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h</w:t>
      </w:r>
      <w:r>
        <w:rPr>
          <w:b/>
          <w:spacing w:val="2"/>
          <w:sz w:val="28"/>
          <w:szCs w:val="28"/>
          <w:u w:val="thick" w:color="000000"/>
        </w:rPr>
        <w:t xml:space="preserve"> </w:t>
      </w:r>
      <w:r>
        <w:rPr>
          <w:b/>
          <w:spacing w:val="1"/>
          <w:sz w:val="28"/>
          <w:szCs w:val="28"/>
          <w:u w:val="thick" w:color="000000"/>
        </w:rPr>
        <w:t>E</w:t>
      </w:r>
      <w:r>
        <w:rPr>
          <w:b/>
          <w:spacing w:val="-1"/>
          <w:sz w:val="28"/>
          <w:szCs w:val="28"/>
          <w:u w:val="thick" w:color="000000"/>
        </w:rPr>
        <w:t>f</w:t>
      </w:r>
      <w:r>
        <w:rPr>
          <w:b/>
          <w:spacing w:val="3"/>
          <w:sz w:val="28"/>
          <w:szCs w:val="28"/>
          <w:u w:val="thick" w:color="000000"/>
        </w:rPr>
        <w:t>f</w:t>
      </w:r>
      <w:r>
        <w:rPr>
          <w:b/>
          <w:sz w:val="28"/>
          <w:szCs w:val="28"/>
          <w:u w:val="thick" w:color="000000"/>
        </w:rPr>
        <w:t>ec</w:t>
      </w:r>
      <w:r>
        <w:rPr>
          <w:b/>
          <w:spacing w:val="-2"/>
          <w:sz w:val="28"/>
          <w:szCs w:val="28"/>
          <w:u w:val="thick" w:color="000000"/>
        </w:rPr>
        <w:t>t</w:t>
      </w:r>
      <w:r>
        <w:rPr>
          <w:b/>
          <w:spacing w:val="3"/>
          <w:sz w:val="28"/>
          <w:szCs w:val="28"/>
          <w:u w:val="thick" w:color="000000"/>
        </w:rPr>
        <w:t>s</w:t>
      </w:r>
      <w:r>
        <w:rPr>
          <w:b/>
          <w:sz w:val="28"/>
          <w:szCs w:val="28"/>
          <w:u w:val="thick" w:color="000000"/>
        </w:rPr>
        <w:t xml:space="preserve">: </w:t>
      </w:r>
      <w:r>
        <w:rPr>
          <w:b/>
          <w:spacing w:val="-69"/>
          <w:sz w:val="28"/>
          <w:szCs w:val="28"/>
        </w:rPr>
        <w:t xml:space="preserve"> </w:t>
      </w:r>
      <w:r>
        <w:rPr>
          <w:b/>
          <w:spacing w:val="-1"/>
          <w:sz w:val="24"/>
          <w:szCs w:val="24"/>
        </w:rPr>
        <w:t>CAR</w:t>
      </w:r>
      <w:r>
        <w:rPr>
          <w:b/>
          <w:spacing w:val="2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IN</w:t>
      </w:r>
      <w:r>
        <w:rPr>
          <w:b/>
          <w:spacing w:val="1"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G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NI</w:t>
      </w:r>
      <w:r>
        <w:rPr>
          <w:b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FF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: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ss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>ie</w:t>
      </w:r>
      <w:r>
        <w:rPr>
          <w:b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2 (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us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ec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f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hu</w:t>
      </w:r>
      <w:r>
        <w:rPr>
          <w:b/>
          <w:spacing w:val="-4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.) </w:t>
      </w:r>
      <w:r>
        <w:rPr>
          <w:b/>
          <w:spacing w:val="-6"/>
          <w:sz w:val="24"/>
          <w:szCs w:val="24"/>
        </w:rPr>
        <w:t>b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C</w:t>
      </w:r>
      <w:r>
        <w:rPr>
          <w:b/>
          <w:spacing w:val="-3"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, 2A (</w:t>
      </w:r>
      <w:r>
        <w:rPr>
          <w:b/>
          <w:spacing w:val="1"/>
          <w:sz w:val="24"/>
          <w:szCs w:val="24"/>
        </w:rPr>
        <w:t>Pr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b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f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hu</w:t>
      </w:r>
      <w:r>
        <w:rPr>
          <w:b/>
          <w:spacing w:val="-4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.)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b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IARC</w:t>
      </w:r>
      <w:r>
        <w:rPr>
          <w:b/>
          <w:sz w:val="24"/>
          <w:szCs w:val="24"/>
        </w:rPr>
        <w:t>.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G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NI</w:t>
      </w:r>
      <w:r>
        <w:rPr>
          <w:b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FF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: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ava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>. TE</w:t>
      </w:r>
      <w:r>
        <w:rPr>
          <w:b/>
          <w:spacing w:val="-1"/>
          <w:sz w:val="24"/>
          <w:szCs w:val="24"/>
        </w:rPr>
        <w:t>RA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G</w:t>
      </w:r>
      <w:r>
        <w:rPr>
          <w:b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I</w:t>
      </w:r>
      <w:r>
        <w:rPr>
          <w:b/>
          <w:sz w:val="24"/>
          <w:szCs w:val="24"/>
        </w:rPr>
        <w:t>C E</w:t>
      </w:r>
      <w:r>
        <w:rPr>
          <w:b/>
          <w:spacing w:val="1"/>
          <w:sz w:val="24"/>
          <w:szCs w:val="24"/>
        </w:rPr>
        <w:t>FF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 xml:space="preserve">. 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V</w:t>
      </w:r>
      <w:r>
        <w:rPr>
          <w:b/>
          <w:sz w:val="24"/>
          <w:szCs w:val="24"/>
        </w:rPr>
        <w:t>EL</w:t>
      </w:r>
      <w:r>
        <w:rPr>
          <w:b/>
          <w:spacing w:val="1"/>
          <w:sz w:val="24"/>
          <w:szCs w:val="24"/>
        </w:rPr>
        <w:t>OPM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L T</w:t>
      </w:r>
      <w:r>
        <w:rPr>
          <w:b/>
          <w:spacing w:val="1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XI</w:t>
      </w:r>
      <w:r>
        <w:rPr>
          <w:b/>
          <w:spacing w:val="2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I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Y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>ie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 xml:space="preserve"> R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ve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/</w:t>
      </w:r>
      <w:r>
        <w:rPr>
          <w:b/>
          <w:sz w:val="24"/>
          <w:szCs w:val="24"/>
        </w:rPr>
        <w:t>to</w:t>
      </w:r>
      <w:r>
        <w:rPr>
          <w:b/>
          <w:spacing w:val="-4"/>
          <w:sz w:val="24"/>
          <w:szCs w:val="24"/>
        </w:rPr>
        <w:t>x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/</w:t>
      </w:r>
      <w:r>
        <w:rPr>
          <w:b/>
          <w:sz w:val="24"/>
          <w:szCs w:val="24"/>
        </w:rPr>
        <w:t>f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 xml:space="preserve">, 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ve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/</w:t>
      </w:r>
      <w:r>
        <w:rPr>
          <w:b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x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>/</w:t>
      </w:r>
      <w:r>
        <w:rPr>
          <w:b/>
          <w:spacing w:val="-8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[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V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]. 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bs</w:t>
      </w:r>
      <w:r>
        <w:rPr>
          <w:b/>
          <w:sz w:val="24"/>
          <w:szCs w:val="24"/>
        </w:rPr>
        <w:t>ta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8"/>
          <w:sz w:val="24"/>
          <w:szCs w:val="24"/>
        </w:rPr>
        <w:t>c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i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x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to 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l</w:t>
      </w:r>
      <w:r>
        <w:rPr>
          <w:b/>
          <w:sz w:val="24"/>
          <w:szCs w:val="24"/>
        </w:rPr>
        <w:t>oo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 xml:space="preserve">, </w:t>
      </w:r>
      <w:r>
        <w:rPr>
          <w:b/>
          <w:spacing w:val="5"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>un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, 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er</w:t>
      </w:r>
      <w:r>
        <w:rPr>
          <w:b/>
          <w:spacing w:val="4"/>
          <w:sz w:val="24"/>
          <w:szCs w:val="24"/>
        </w:rPr>
        <w:t>v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8"/>
          <w:sz w:val="24"/>
          <w:szCs w:val="24"/>
        </w:rPr>
        <w:t>m</w:t>
      </w:r>
      <w:r>
        <w:rPr>
          <w:b/>
          <w:sz w:val="24"/>
          <w:szCs w:val="24"/>
        </w:rPr>
        <w:t>, 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 xml:space="preserve">e 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ve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8"/>
          <w:sz w:val="24"/>
          <w:szCs w:val="24"/>
        </w:rPr>
        <w:t>m</w:t>
      </w:r>
      <w:r>
        <w:rPr>
          <w:b/>
          <w:sz w:val="24"/>
          <w:szCs w:val="24"/>
        </w:rPr>
        <w:t>,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5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 xml:space="preserve">, 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v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em</w:t>
      </w:r>
      <w:r>
        <w:rPr>
          <w:b/>
          <w:sz w:val="24"/>
          <w:szCs w:val="24"/>
        </w:rPr>
        <w:t xml:space="preserve">, </w:t>
      </w:r>
      <w:r>
        <w:rPr>
          <w:b/>
          <w:spacing w:val="1"/>
          <w:sz w:val="24"/>
          <w:szCs w:val="24"/>
        </w:rPr>
        <w:t>ce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er</w:t>
      </w:r>
      <w:r>
        <w:rPr>
          <w:b/>
          <w:sz w:val="24"/>
          <w:szCs w:val="24"/>
        </w:rPr>
        <w:t>vo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s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m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3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NS</w:t>
      </w:r>
      <w:r>
        <w:rPr>
          <w:b/>
          <w:sz w:val="24"/>
          <w:szCs w:val="24"/>
        </w:rPr>
        <w:t>).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at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r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l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x</w:t>
      </w:r>
      <w:r>
        <w:rPr>
          <w:b/>
          <w:spacing w:val="-1"/>
          <w:sz w:val="24"/>
          <w:szCs w:val="24"/>
        </w:rPr>
        <w:t>p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to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su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c</w:t>
      </w:r>
      <w:r>
        <w:rPr>
          <w:b/>
          <w:sz w:val="24"/>
          <w:szCs w:val="24"/>
        </w:rPr>
        <w:t>an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t 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m</w:t>
      </w:r>
      <w:r>
        <w:rPr>
          <w:b/>
          <w:sz w:val="24"/>
          <w:szCs w:val="24"/>
        </w:rPr>
        <w:t>ag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.</w:t>
      </w:r>
    </w:p>
    <w:p w:rsidR="00B72C61" w:rsidRDefault="00642DC4">
      <w:pPr>
        <w:spacing w:before="7" w:line="100" w:lineRule="exact"/>
        <w:rPr>
          <w:sz w:val="11"/>
          <w:szCs w:val="11"/>
        </w:rPr>
      </w:pPr>
      <w:r>
        <w:pict>
          <v:group id="_x0000_s1389" style="position:absolute;margin-left:6.85pt;margin-top:341.8pt;width:566.5pt;height:41.9pt;z-index:-251663872;mso-position-horizontal-relative:page;mso-position-vertical-relative:page" coordorigin="243,6525" coordsize="11330,838">
            <v:group id="_x0000_s1390" style="position:absolute;left:288;top:6598;width:112;height:0" coordorigin="288,6598" coordsize="112,0">
              <v:shape id="_x0000_s1413" style="position:absolute;left:288;top:6598;width:112;height:0" coordorigin="288,6598" coordsize="112,0" path="m288,6598r112,e" filled="f" strokecolor="blue" strokeweight="4.5pt">
                <v:path arrowok="t"/>
              </v:shape>
              <v:group id="_x0000_s1391" style="position:absolute;left:400;top:6598;width:11016;height:0" coordorigin="400,6598" coordsize="11016,0">
                <v:shape id="_x0000_s1412" style="position:absolute;left:400;top:6598;width:11016;height:0" coordorigin="400,6598" coordsize="11016,0" path="m400,6598r11016,e" filled="f" strokecolor="blue" strokeweight="4.5pt">
                  <v:path arrowok="t"/>
                </v:shape>
                <v:group id="_x0000_s1392" style="position:absolute;left:400;top:6659;width:11016;height:0" coordorigin="400,6659" coordsize="11016,0">
                  <v:shape id="_x0000_s1411" style="position:absolute;left:400;top:6659;width:11016;height:0" coordorigin="400,6659" coordsize="11016,0" path="m400,6659r11016,e" filled="f" strokecolor="blue" strokeweight=".7pt">
                    <v:path arrowok="t"/>
                  </v:shape>
                  <v:group id="_x0000_s1393" style="position:absolute;left:11416;top:6598;width:112;height:0" coordorigin="11416,6598" coordsize="112,0">
                    <v:shape id="_x0000_s1410" style="position:absolute;left:11416;top:6598;width:112;height:0" coordorigin="11416,6598" coordsize="112,0" path="m11416,6598r112,e" filled="f" strokecolor="blue" strokeweight="4.5pt">
                      <v:path arrowok="t"/>
                    </v:shape>
                    <v:group id="_x0000_s1394" style="position:absolute;left:394;top:6653;width:0;height:577" coordorigin="394,6653" coordsize="0,577">
                      <v:shape id="_x0000_s1409" style="position:absolute;left:394;top:6653;width:0;height:577" coordorigin="394,6653" coordsize="0,577" path="m394,6653r,577e" filled="f" strokecolor="blue" strokeweight=".7pt">
                        <v:path arrowok="t"/>
                      </v:shape>
                      <v:group id="_x0000_s1395" style="position:absolute;left:332;top:6570;width:0;height:748" coordorigin="332,6570" coordsize="0,748">
                        <v:shape id="_x0000_s1408" style="position:absolute;left:332;top:6570;width:0;height:748" coordorigin="332,6570" coordsize="0,748" path="m332,6570r,748e" filled="f" strokecolor="blue" strokeweight="4.5pt">
                          <v:path arrowok="t"/>
                        </v:shape>
                        <v:group id="_x0000_s1396" style="position:absolute;left:288;top:7286;width:112;height:0" coordorigin="288,7286" coordsize="112,0">
                          <v:shape id="_x0000_s1407" style="position:absolute;left:288;top:7286;width:112;height:0" coordorigin="288,7286" coordsize="112,0" path="m288,7286r112,e" filled="f" strokecolor="blue" strokeweight="4.5pt">
                            <v:path arrowok="t"/>
                          </v:shape>
                          <v:group id="_x0000_s1397" style="position:absolute;left:400;top:7286;width:11016;height:0" coordorigin="400,7286" coordsize="11016,0">
                            <v:shape id="_x0000_s1406" style="position:absolute;left:400;top:7286;width:11016;height:0" coordorigin="400,7286" coordsize="11016,0" path="m400,7286r11016,e" filled="f" strokecolor="blue" strokeweight="4.5pt">
                              <v:path arrowok="t"/>
                            </v:shape>
                            <v:group id="_x0000_s1398" style="position:absolute;left:400;top:7224;width:11016;height:0" coordorigin="400,7224" coordsize="11016,0">
                              <v:shape id="_x0000_s1405" style="position:absolute;left:400;top:7224;width:11016;height:0" coordorigin="400,7224" coordsize="11016,0" path="m400,7224r11016,e" filled="f" strokecolor="blue" strokeweight=".7pt">
                                <v:path arrowok="t"/>
                              </v:shape>
                              <v:group id="_x0000_s1399" style="position:absolute;left:11484;top:6570;width:0;height:748" coordorigin="11484,6570" coordsize="0,748">
                                <v:shape id="_x0000_s1404" style="position:absolute;left:11484;top:6570;width:0;height:748" coordorigin="11484,6570" coordsize="0,748" path="m11484,6570r,748e" filled="f" strokecolor="blue" strokeweight="4.5pt">
                                  <v:path arrowok="t"/>
                                </v:shape>
                                <v:group id="_x0000_s1400" style="position:absolute;left:11422;top:6653;width:0;height:577" coordorigin="11422,6653" coordsize="0,577">
                                  <v:shape id="_x0000_s1403" style="position:absolute;left:11422;top:6653;width:0;height:577" coordorigin="11422,6653" coordsize="0,577" path="m11422,6653r,577e" filled="f" strokecolor="blue" strokeweight=".24697mm">
                                    <v:path arrowok="t"/>
                                  </v:shape>
                                  <v:group id="_x0000_s1401" style="position:absolute;left:11416;top:7286;width:112;height:0" coordorigin="11416,7286" coordsize="112,0">
                                    <v:shape id="_x0000_s1402" style="position:absolute;left:11416;top:7286;width:112;height:0" coordorigin="11416,7286" coordsize="112,0" path="m11416,7286r112,e" filled="f" strokecolor="blue" strokeweight="4.5pt">
                                      <v:path arrowok="t"/>
                                    </v:shape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</w:p>
    <w:p w:rsidR="00B72C61" w:rsidRDefault="00B72C61">
      <w:pPr>
        <w:spacing w:line="200" w:lineRule="exact"/>
      </w:pPr>
    </w:p>
    <w:p w:rsidR="00B72C61" w:rsidRDefault="00706E61">
      <w:pPr>
        <w:spacing w:line="520" w:lineRule="exact"/>
        <w:ind w:left="112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b/>
          <w:sz w:val="44"/>
          <w:szCs w:val="44"/>
        </w:rPr>
        <w:t>S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b/>
          <w:sz w:val="44"/>
          <w:szCs w:val="44"/>
        </w:rPr>
        <w:t>cti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sz w:val="44"/>
          <w:szCs w:val="44"/>
        </w:rPr>
        <w:t xml:space="preserve">n 4: 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F</w:t>
      </w:r>
      <w:r>
        <w:rPr>
          <w:rFonts w:ascii="Calibri" w:eastAsia="Calibri" w:hAnsi="Calibri" w:cs="Calibri"/>
          <w:b/>
          <w:sz w:val="44"/>
          <w:szCs w:val="44"/>
        </w:rPr>
        <w:t xml:space="preserve">irst Aid </w:t>
      </w:r>
      <w:r>
        <w:rPr>
          <w:rFonts w:ascii="Calibri" w:eastAsia="Calibri" w:hAnsi="Calibri" w:cs="Calibri"/>
          <w:b/>
          <w:spacing w:val="4"/>
          <w:sz w:val="44"/>
          <w:szCs w:val="44"/>
        </w:rPr>
        <w:t>M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a</w:t>
      </w:r>
      <w:r>
        <w:rPr>
          <w:rFonts w:ascii="Calibri" w:eastAsia="Calibri" w:hAnsi="Calibri" w:cs="Calibri"/>
          <w:b/>
          <w:sz w:val="44"/>
          <w:szCs w:val="44"/>
        </w:rPr>
        <w:t>sur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b/>
          <w:sz w:val="44"/>
          <w:szCs w:val="44"/>
        </w:rPr>
        <w:t>s</w:t>
      </w:r>
    </w:p>
    <w:p w:rsidR="00B72C61" w:rsidRDefault="00B72C61">
      <w:pPr>
        <w:spacing w:before="3" w:line="160" w:lineRule="exact"/>
        <w:rPr>
          <w:sz w:val="17"/>
          <w:szCs w:val="17"/>
        </w:rPr>
      </w:pPr>
    </w:p>
    <w:p w:rsidR="00B72C61" w:rsidRDefault="00B72C61">
      <w:pPr>
        <w:spacing w:line="200" w:lineRule="exact"/>
      </w:pPr>
    </w:p>
    <w:p w:rsidR="00B72C61" w:rsidRDefault="00706E61">
      <w:pPr>
        <w:spacing w:before="24" w:line="278" w:lineRule="auto"/>
        <w:ind w:left="112" w:right="767"/>
        <w:rPr>
          <w:sz w:val="24"/>
          <w:szCs w:val="24"/>
        </w:rPr>
      </w:pPr>
      <w:r>
        <w:rPr>
          <w:b/>
          <w:spacing w:val="1"/>
          <w:sz w:val="28"/>
          <w:szCs w:val="28"/>
          <w:u w:val="thick" w:color="000000"/>
        </w:rPr>
        <w:t>E</w:t>
      </w:r>
      <w:r>
        <w:rPr>
          <w:b/>
          <w:spacing w:val="4"/>
          <w:sz w:val="28"/>
          <w:szCs w:val="28"/>
          <w:u w:val="thick" w:color="000000"/>
        </w:rPr>
        <w:t>y</w:t>
      </w:r>
      <w:r>
        <w:rPr>
          <w:b/>
          <w:sz w:val="28"/>
          <w:szCs w:val="28"/>
          <w:u w:val="thick" w:color="000000"/>
        </w:rPr>
        <w:t>e</w:t>
      </w:r>
      <w:r>
        <w:rPr>
          <w:b/>
          <w:spacing w:val="-3"/>
          <w:sz w:val="28"/>
          <w:szCs w:val="28"/>
          <w:u w:val="thick" w:color="000000"/>
        </w:rPr>
        <w:t xml:space="preserve"> </w:t>
      </w:r>
      <w:r>
        <w:rPr>
          <w:b/>
          <w:spacing w:val="2"/>
          <w:sz w:val="28"/>
          <w:szCs w:val="28"/>
          <w:u w:val="thick" w:color="000000"/>
        </w:rPr>
        <w:t>C</w:t>
      </w:r>
      <w:r>
        <w:rPr>
          <w:b/>
          <w:sz w:val="28"/>
          <w:szCs w:val="28"/>
          <w:u w:val="thick" w:color="000000"/>
        </w:rPr>
        <w:t>on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act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Ch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c</w:t>
      </w:r>
      <w:r>
        <w:rPr>
          <w:b/>
          <w:sz w:val="24"/>
          <w:szCs w:val="24"/>
        </w:rPr>
        <w:t>k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f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mo</w:t>
      </w:r>
      <w:r>
        <w:rPr>
          <w:b/>
          <w:sz w:val="24"/>
          <w:szCs w:val="24"/>
        </w:rPr>
        <w:t>ve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le</w:t>
      </w:r>
      <w:r>
        <w:rPr>
          <w:b/>
          <w:spacing w:val="-1"/>
          <w:sz w:val="24"/>
          <w:szCs w:val="24"/>
        </w:rPr>
        <w:t>ns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 xml:space="preserve">. </w:t>
      </w:r>
      <w:r>
        <w:rPr>
          <w:b/>
          <w:spacing w:val="-1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5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 xml:space="preserve">t, </w:t>
      </w:r>
      <w:r>
        <w:rPr>
          <w:b/>
          <w:spacing w:val="5"/>
          <w:sz w:val="24"/>
          <w:szCs w:val="24"/>
        </w:rPr>
        <w:t>i</w:t>
      </w:r>
      <w:r>
        <w:rPr>
          <w:b/>
          <w:sz w:val="24"/>
          <w:szCs w:val="24"/>
        </w:rPr>
        <w:t>m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el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>us</w:t>
      </w:r>
      <w:r>
        <w:rPr>
          <w:b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w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 xml:space="preserve">th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le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ty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6"/>
          <w:sz w:val="24"/>
          <w:szCs w:val="24"/>
        </w:rPr>
        <w:t>w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f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at </w:t>
      </w:r>
      <w:r>
        <w:rPr>
          <w:b/>
          <w:spacing w:val="-3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 15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nu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l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w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8"/>
          <w:sz w:val="24"/>
          <w:szCs w:val="24"/>
        </w:rPr>
        <w:t>m</w:t>
      </w:r>
      <w:r>
        <w:rPr>
          <w:b/>
          <w:sz w:val="24"/>
          <w:szCs w:val="24"/>
        </w:rPr>
        <w:t>ay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b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 xml:space="preserve">. </w:t>
      </w:r>
      <w:r>
        <w:rPr>
          <w:b/>
          <w:spacing w:val="-3"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att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.</w:t>
      </w:r>
    </w:p>
    <w:p w:rsidR="00B72C61" w:rsidRDefault="00B72C61">
      <w:pPr>
        <w:spacing w:before="6" w:line="180" w:lineRule="exact"/>
        <w:rPr>
          <w:sz w:val="19"/>
          <w:szCs w:val="19"/>
        </w:rPr>
      </w:pPr>
    </w:p>
    <w:p w:rsidR="00B72C61" w:rsidRDefault="00706E61">
      <w:pPr>
        <w:spacing w:line="276" w:lineRule="auto"/>
        <w:ind w:left="112" w:right="247"/>
        <w:jc w:val="both"/>
        <w:rPr>
          <w:sz w:val="24"/>
          <w:szCs w:val="24"/>
        </w:rPr>
      </w:pPr>
      <w:r>
        <w:rPr>
          <w:b/>
          <w:sz w:val="28"/>
          <w:szCs w:val="28"/>
          <w:u w:val="thick" w:color="000000"/>
        </w:rPr>
        <w:t>S</w:t>
      </w:r>
      <w:r>
        <w:rPr>
          <w:b/>
          <w:spacing w:val="4"/>
          <w:sz w:val="28"/>
          <w:szCs w:val="28"/>
          <w:u w:val="thick" w:color="000000"/>
        </w:rPr>
        <w:t>k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n</w:t>
      </w:r>
      <w:r>
        <w:rPr>
          <w:b/>
          <w:spacing w:val="-2"/>
          <w:sz w:val="28"/>
          <w:szCs w:val="28"/>
          <w:u w:val="thick" w:color="000000"/>
        </w:rPr>
        <w:t xml:space="preserve"> </w:t>
      </w:r>
      <w:r>
        <w:rPr>
          <w:b/>
          <w:spacing w:val="2"/>
          <w:sz w:val="28"/>
          <w:szCs w:val="28"/>
          <w:u w:val="thick" w:color="000000"/>
        </w:rPr>
        <w:t>C</w:t>
      </w:r>
      <w:r>
        <w:rPr>
          <w:b/>
          <w:sz w:val="28"/>
          <w:szCs w:val="28"/>
          <w:u w:val="thick" w:color="000000"/>
        </w:rPr>
        <w:t>on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ac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5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 xml:space="preserve">t, 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m</w:t>
      </w:r>
      <w:r>
        <w:rPr>
          <w:b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el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>us</w:t>
      </w:r>
      <w:r>
        <w:rPr>
          <w:b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9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le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6"/>
          <w:sz w:val="24"/>
          <w:szCs w:val="24"/>
        </w:rPr>
        <w:t>w</w:t>
      </w:r>
      <w:r>
        <w:rPr>
          <w:b/>
          <w:sz w:val="24"/>
          <w:szCs w:val="24"/>
        </w:rPr>
        <w:t>at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.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irr</w:t>
      </w:r>
      <w:r>
        <w:rPr>
          <w:b/>
          <w:spacing w:val="12"/>
          <w:sz w:val="24"/>
          <w:szCs w:val="24"/>
        </w:rPr>
        <w:t>i</w:t>
      </w:r>
      <w:r>
        <w:rPr>
          <w:b/>
          <w:sz w:val="24"/>
          <w:szCs w:val="24"/>
        </w:rPr>
        <w:t>tat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th 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mo</w:t>
      </w:r>
      <w:r>
        <w:rPr>
          <w:b/>
          <w:spacing w:val="1"/>
          <w:sz w:val="24"/>
          <w:szCs w:val="24"/>
        </w:rPr>
        <w:t>llie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t. 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mo</w:t>
      </w:r>
      <w:r>
        <w:rPr>
          <w:b/>
          <w:sz w:val="24"/>
          <w:szCs w:val="24"/>
        </w:rPr>
        <w:t>ve</w:t>
      </w:r>
      <w:r>
        <w:rPr>
          <w:b/>
          <w:spacing w:val="1"/>
          <w:sz w:val="24"/>
          <w:szCs w:val="24"/>
        </w:rPr>
        <w:t xml:space="preserve"> c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at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cl</w:t>
      </w:r>
      <w:r>
        <w:rPr>
          <w:b/>
          <w:sz w:val="24"/>
          <w:szCs w:val="24"/>
        </w:rPr>
        <w:t>ot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 a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sh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 xml:space="preserve">. </w:t>
      </w:r>
      <w:r>
        <w:rPr>
          <w:b/>
          <w:spacing w:val="2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l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w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8"/>
          <w:sz w:val="24"/>
          <w:szCs w:val="24"/>
        </w:rPr>
        <w:t>m</w:t>
      </w:r>
      <w:r>
        <w:rPr>
          <w:b/>
          <w:sz w:val="24"/>
          <w:szCs w:val="24"/>
        </w:rPr>
        <w:t>ay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b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us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.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z w:val="24"/>
          <w:szCs w:val="24"/>
        </w:rPr>
        <w:t>W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cl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>f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re</w:t>
      </w:r>
      <w:r>
        <w:rPr>
          <w:b/>
          <w:spacing w:val="-1"/>
          <w:sz w:val="24"/>
          <w:szCs w:val="24"/>
        </w:rPr>
        <w:t>us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. 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4"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3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sh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>f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re</w:t>
      </w:r>
      <w:r>
        <w:rPr>
          <w:b/>
          <w:spacing w:val="-1"/>
          <w:sz w:val="24"/>
          <w:szCs w:val="24"/>
        </w:rPr>
        <w:t>us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. </w:t>
      </w:r>
      <w:r>
        <w:rPr>
          <w:b/>
          <w:spacing w:val="1"/>
          <w:sz w:val="24"/>
          <w:szCs w:val="24"/>
        </w:rPr>
        <w:t>Ge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>al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z w:val="24"/>
          <w:szCs w:val="24"/>
        </w:rPr>
        <w:t>att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.</w:t>
      </w:r>
    </w:p>
    <w:p w:rsidR="00B72C61" w:rsidRDefault="00B72C61">
      <w:pPr>
        <w:spacing w:before="2" w:line="200" w:lineRule="exact"/>
      </w:pPr>
    </w:p>
    <w:p w:rsidR="00B72C61" w:rsidRDefault="00706E61">
      <w:pPr>
        <w:spacing w:line="275" w:lineRule="auto"/>
        <w:ind w:left="112" w:right="923"/>
        <w:rPr>
          <w:sz w:val="24"/>
          <w:szCs w:val="24"/>
        </w:rPr>
      </w:pPr>
      <w:r>
        <w:rPr>
          <w:b/>
          <w:sz w:val="28"/>
          <w:szCs w:val="28"/>
          <w:u w:val="thick" w:color="000000"/>
        </w:rPr>
        <w:t>Ser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ous</w:t>
      </w:r>
      <w:r>
        <w:rPr>
          <w:b/>
          <w:spacing w:val="1"/>
          <w:sz w:val="28"/>
          <w:szCs w:val="28"/>
          <w:u w:val="thick" w:color="000000"/>
        </w:rPr>
        <w:t xml:space="preserve"> </w:t>
      </w:r>
      <w:r>
        <w:rPr>
          <w:b/>
          <w:sz w:val="28"/>
          <w:szCs w:val="28"/>
          <w:u w:val="thick" w:color="000000"/>
        </w:rPr>
        <w:t>S</w:t>
      </w:r>
      <w:r>
        <w:rPr>
          <w:b/>
          <w:spacing w:val="4"/>
          <w:sz w:val="28"/>
          <w:szCs w:val="28"/>
          <w:u w:val="thick" w:color="000000"/>
        </w:rPr>
        <w:t>k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n</w:t>
      </w:r>
      <w:r>
        <w:rPr>
          <w:b/>
          <w:spacing w:val="-2"/>
          <w:sz w:val="28"/>
          <w:szCs w:val="28"/>
          <w:u w:val="thick" w:color="000000"/>
        </w:rPr>
        <w:t xml:space="preserve"> </w:t>
      </w:r>
      <w:r>
        <w:rPr>
          <w:b/>
          <w:spacing w:val="2"/>
          <w:sz w:val="28"/>
          <w:szCs w:val="28"/>
          <w:u w:val="thick" w:color="000000"/>
        </w:rPr>
        <w:t>C</w:t>
      </w:r>
      <w:r>
        <w:rPr>
          <w:b/>
          <w:sz w:val="28"/>
          <w:szCs w:val="28"/>
          <w:u w:val="thick" w:color="000000"/>
        </w:rPr>
        <w:t>on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act</w:t>
      </w:r>
      <w:r>
        <w:rPr>
          <w:b/>
          <w:sz w:val="24"/>
          <w:szCs w:val="24"/>
        </w:rPr>
        <w:t>: Wa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>ec</w:t>
      </w:r>
      <w:r>
        <w:rPr>
          <w:b/>
          <w:sz w:val="24"/>
          <w:szCs w:val="24"/>
        </w:rPr>
        <w:t>ta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t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4"/>
          <w:sz w:val="24"/>
          <w:szCs w:val="24"/>
        </w:rPr>
        <w:t>a</w:t>
      </w:r>
      <w:r>
        <w:rPr>
          <w:b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in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i</w:t>
      </w:r>
      <w:r>
        <w:rPr>
          <w:b/>
          <w:sz w:val="24"/>
          <w:szCs w:val="24"/>
        </w:rPr>
        <w:t xml:space="preserve">- </w:t>
      </w:r>
      <w:r>
        <w:rPr>
          <w:b/>
          <w:spacing w:val="-6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eri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 xml:space="preserve"> c</w:t>
      </w:r>
      <w:r>
        <w:rPr>
          <w:b/>
          <w:spacing w:val="-3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a</w:t>
      </w:r>
      <w:r>
        <w:rPr>
          <w:b/>
          <w:spacing w:val="-8"/>
          <w:sz w:val="24"/>
          <w:szCs w:val="24"/>
        </w:rPr>
        <w:t>m</w:t>
      </w:r>
      <w:r>
        <w:rPr>
          <w:b/>
          <w:sz w:val="24"/>
          <w:szCs w:val="24"/>
        </w:rPr>
        <w:t>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att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>.</w:t>
      </w:r>
    </w:p>
    <w:p w:rsidR="00B72C61" w:rsidRDefault="00B72C61">
      <w:pPr>
        <w:spacing w:before="9" w:line="180" w:lineRule="exact"/>
        <w:rPr>
          <w:sz w:val="19"/>
          <w:szCs w:val="19"/>
        </w:rPr>
      </w:pPr>
    </w:p>
    <w:p w:rsidR="00B72C61" w:rsidRDefault="00706E61">
      <w:pPr>
        <w:spacing w:line="278" w:lineRule="auto"/>
        <w:ind w:left="112" w:right="977"/>
        <w:rPr>
          <w:sz w:val="24"/>
          <w:szCs w:val="24"/>
        </w:rPr>
      </w:pPr>
      <w:r>
        <w:rPr>
          <w:b/>
          <w:spacing w:val="-1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nha</w:t>
      </w:r>
      <w:r>
        <w:rPr>
          <w:b/>
          <w:spacing w:val="-1"/>
          <w:sz w:val="28"/>
          <w:szCs w:val="28"/>
          <w:u w:val="thick" w:color="000000"/>
        </w:rPr>
        <w:t>l</w:t>
      </w:r>
      <w:r>
        <w:rPr>
          <w:b/>
          <w:sz w:val="28"/>
          <w:szCs w:val="28"/>
          <w:u w:val="thick" w:color="000000"/>
        </w:rPr>
        <w:t>a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o</w:t>
      </w:r>
      <w:r>
        <w:rPr>
          <w:b/>
          <w:spacing w:val="4"/>
          <w:sz w:val="28"/>
          <w:szCs w:val="28"/>
          <w:u w:val="thick" w:color="000000"/>
        </w:rPr>
        <w:t>n</w:t>
      </w:r>
      <w:r>
        <w:rPr>
          <w:b/>
          <w:sz w:val="28"/>
          <w:szCs w:val="28"/>
          <w:u w:val="thick" w:color="000000"/>
        </w:rPr>
        <w:t>: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pacing w:val="-1"/>
          <w:sz w:val="24"/>
          <w:szCs w:val="24"/>
        </w:rPr>
        <w:t>I</w:t>
      </w:r>
      <w:r>
        <w:rPr>
          <w:b/>
          <w:sz w:val="24"/>
          <w:szCs w:val="24"/>
        </w:rPr>
        <w:t xml:space="preserve">f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nh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 xml:space="preserve">, 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mo</w:t>
      </w:r>
      <w:r>
        <w:rPr>
          <w:b/>
          <w:sz w:val="24"/>
          <w:szCs w:val="24"/>
        </w:rPr>
        <w:t>ve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ir</w:t>
      </w:r>
      <w:r>
        <w:rPr>
          <w:b/>
          <w:sz w:val="24"/>
          <w:szCs w:val="24"/>
        </w:rPr>
        <w:t xml:space="preserve">. </w:t>
      </w:r>
      <w:r>
        <w:rPr>
          <w:b/>
          <w:spacing w:val="-1"/>
          <w:sz w:val="24"/>
          <w:szCs w:val="24"/>
        </w:rPr>
        <w:t>I</w:t>
      </w:r>
      <w:r>
        <w:rPr>
          <w:b/>
          <w:sz w:val="24"/>
          <w:szCs w:val="24"/>
        </w:rPr>
        <w:t xml:space="preserve">f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re</w:t>
      </w:r>
      <w:r>
        <w:rPr>
          <w:b/>
          <w:sz w:val="24"/>
          <w:szCs w:val="24"/>
        </w:rPr>
        <w:t>at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g, g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ve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>ici</w:t>
      </w:r>
      <w:r>
        <w:rPr>
          <w:b/>
          <w:sz w:val="24"/>
          <w:szCs w:val="24"/>
        </w:rPr>
        <w:t>al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-5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ir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. </w:t>
      </w:r>
      <w:r>
        <w:rPr>
          <w:b/>
          <w:spacing w:val="-1"/>
          <w:sz w:val="24"/>
          <w:szCs w:val="24"/>
        </w:rPr>
        <w:t>I</w:t>
      </w:r>
      <w:r>
        <w:rPr>
          <w:b/>
          <w:sz w:val="24"/>
          <w:szCs w:val="24"/>
        </w:rPr>
        <w:t>f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re</w:t>
      </w:r>
      <w:r>
        <w:rPr>
          <w:b/>
          <w:sz w:val="24"/>
          <w:szCs w:val="24"/>
        </w:rPr>
        <w:t>at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 xml:space="preserve">s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>fic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t, g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ve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x</w:t>
      </w:r>
      <w:r>
        <w:rPr>
          <w:b/>
          <w:spacing w:val="4"/>
          <w:sz w:val="24"/>
          <w:szCs w:val="24"/>
        </w:rPr>
        <w:t>y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. </w:t>
      </w:r>
      <w:r>
        <w:rPr>
          <w:b/>
          <w:spacing w:val="-3"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>al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att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.</w:t>
      </w:r>
    </w:p>
    <w:p w:rsidR="00B72C61" w:rsidRDefault="00B72C61">
      <w:pPr>
        <w:spacing w:before="6" w:line="180" w:lineRule="exact"/>
        <w:rPr>
          <w:sz w:val="19"/>
          <w:szCs w:val="19"/>
        </w:rPr>
      </w:pPr>
    </w:p>
    <w:p w:rsidR="00B72C61" w:rsidRDefault="00706E61">
      <w:pPr>
        <w:ind w:left="112"/>
        <w:rPr>
          <w:sz w:val="24"/>
          <w:szCs w:val="24"/>
        </w:rPr>
      </w:pPr>
      <w:r>
        <w:rPr>
          <w:b/>
          <w:sz w:val="28"/>
          <w:szCs w:val="28"/>
          <w:u w:val="thick" w:color="000000"/>
        </w:rPr>
        <w:t>Ser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ous</w:t>
      </w:r>
      <w:r>
        <w:rPr>
          <w:b/>
          <w:spacing w:val="1"/>
          <w:sz w:val="28"/>
          <w:szCs w:val="28"/>
          <w:u w:val="thick" w:color="000000"/>
        </w:rPr>
        <w:t xml:space="preserve"> </w:t>
      </w:r>
      <w:r>
        <w:rPr>
          <w:b/>
          <w:spacing w:val="-1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nha</w:t>
      </w:r>
      <w:r>
        <w:rPr>
          <w:b/>
          <w:spacing w:val="-1"/>
          <w:sz w:val="28"/>
          <w:szCs w:val="28"/>
          <w:u w:val="thick" w:color="000000"/>
        </w:rPr>
        <w:t>l</w:t>
      </w:r>
      <w:r>
        <w:rPr>
          <w:b/>
          <w:sz w:val="28"/>
          <w:szCs w:val="28"/>
          <w:u w:val="thick" w:color="000000"/>
        </w:rPr>
        <w:t>a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o</w:t>
      </w:r>
      <w:r>
        <w:rPr>
          <w:b/>
          <w:spacing w:val="2"/>
          <w:sz w:val="28"/>
          <w:szCs w:val="28"/>
          <w:u w:val="thick" w:color="000000"/>
        </w:rPr>
        <w:t>n</w:t>
      </w:r>
      <w:r>
        <w:rPr>
          <w:b/>
          <w:sz w:val="24"/>
          <w:szCs w:val="24"/>
        </w:rPr>
        <w:t>: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>.</w:t>
      </w:r>
    </w:p>
    <w:p w:rsidR="00B72C61" w:rsidRDefault="00B72C61">
      <w:pPr>
        <w:spacing w:before="10" w:line="240" w:lineRule="exact"/>
        <w:rPr>
          <w:sz w:val="24"/>
          <w:szCs w:val="24"/>
        </w:rPr>
      </w:pPr>
    </w:p>
    <w:p w:rsidR="00B72C61" w:rsidRDefault="00706E61">
      <w:pPr>
        <w:spacing w:line="276" w:lineRule="auto"/>
        <w:ind w:left="112" w:right="415"/>
        <w:rPr>
          <w:sz w:val="24"/>
          <w:szCs w:val="24"/>
        </w:rPr>
      </w:pPr>
      <w:r>
        <w:rPr>
          <w:b/>
          <w:spacing w:val="-1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nge</w:t>
      </w:r>
      <w:r>
        <w:rPr>
          <w:b/>
          <w:spacing w:val="-1"/>
          <w:sz w:val="28"/>
          <w:szCs w:val="28"/>
          <w:u w:val="thick" w:color="000000"/>
        </w:rPr>
        <w:t>st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 xml:space="preserve">on: </w:t>
      </w:r>
      <w:r>
        <w:rPr>
          <w:b/>
          <w:spacing w:val="-69"/>
          <w:sz w:val="28"/>
          <w:szCs w:val="28"/>
        </w:rPr>
        <w:t xml:space="preserve"> </w:t>
      </w:r>
      <w:r>
        <w:rPr>
          <w:b/>
          <w:spacing w:val="2"/>
          <w:sz w:val="24"/>
          <w:szCs w:val="24"/>
        </w:rPr>
        <w:t>D</w:t>
      </w:r>
      <w:r>
        <w:rPr>
          <w:b/>
          <w:sz w:val="24"/>
          <w:szCs w:val="24"/>
        </w:rPr>
        <w:t xml:space="preserve">o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vo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le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irec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to 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 xml:space="preserve">o </w:t>
      </w:r>
      <w:r>
        <w:rPr>
          <w:b/>
          <w:spacing w:val="2"/>
          <w:sz w:val="24"/>
          <w:szCs w:val="24"/>
        </w:rPr>
        <w:t>s</w:t>
      </w:r>
      <w:r>
        <w:rPr>
          <w:b/>
          <w:sz w:val="24"/>
          <w:szCs w:val="24"/>
        </w:rPr>
        <w:t xml:space="preserve">o </w:t>
      </w:r>
      <w:r>
        <w:rPr>
          <w:b/>
          <w:spacing w:val="-6"/>
          <w:sz w:val="24"/>
          <w:szCs w:val="24"/>
        </w:rPr>
        <w:t>b</w:t>
      </w:r>
      <w:r>
        <w:rPr>
          <w:b/>
          <w:sz w:val="24"/>
          <w:szCs w:val="24"/>
        </w:rPr>
        <w:t>y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>al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er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nn</w:t>
      </w:r>
      <w:r>
        <w:rPr>
          <w:b/>
          <w:spacing w:val="1"/>
          <w:sz w:val="24"/>
          <w:szCs w:val="24"/>
        </w:rPr>
        <w:t>el</w:t>
      </w:r>
      <w:r>
        <w:rPr>
          <w:b/>
          <w:sz w:val="24"/>
          <w:szCs w:val="24"/>
        </w:rPr>
        <w:t xml:space="preserve">.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ve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n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13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-6"/>
          <w:sz w:val="24"/>
          <w:szCs w:val="24"/>
        </w:rPr>
        <w:t>b</w:t>
      </w:r>
      <w:r>
        <w:rPr>
          <w:b/>
          <w:sz w:val="24"/>
          <w:szCs w:val="24"/>
        </w:rPr>
        <w:t xml:space="preserve">y </w:t>
      </w:r>
      <w:r>
        <w:rPr>
          <w:b/>
          <w:spacing w:val="-4"/>
          <w:sz w:val="24"/>
          <w:szCs w:val="24"/>
        </w:rPr>
        <w:t>m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ns</w:t>
      </w:r>
      <w:r>
        <w:rPr>
          <w:b/>
          <w:spacing w:val="1"/>
          <w:sz w:val="24"/>
          <w:szCs w:val="24"/>
        </w:rPr>
        <w:t>ci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er</w:t>
      </w:r>
      <w:r>
        <w:rPr>
          <w:b/>
          <w:spacing w:val="2"/>
          <w:sz w:val="24"/>
          <w:szCs w:val="24"/>
        </w:rPr>
        <w:t>s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. </w:t>
      </w:r>
      <w:r>
        <w:rPr>
          <w:b/>
          <w:spacing w:val="4"/>
          <w:sz w:val="24"/>
          <w:szCs w:val="24"/>
        </w:rPr>
        <w:t>L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cl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</w:t>
      </w:r>
      <w:r>
        <w:rPr>
          <w:b/>
          <w:spacing w:val="5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ll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, t</w:t>
      </w:r>
      <w:r>
        <w:rPr>
          <w:b/>
          <w:spacing w:val="1"/>
          <w:sz w:val="24"/>
          <w:szCs w:val="24"/>
        </w:rPr>
        <w:t>ie</w:t>
      </w:r>
      <w:r>
        <w:rPr>
          <w:b/>
          <w:sz w:val="24"/>
          <w:szCs w:val="24"/>
        </w:rPr>
        <w:t xml:space="preserve">, 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el</w:t>
      </w:r>
      <w:r>
        <w:rPr>
          <w:b/>
          <w:sz w:val="24"/>
          <w:szCs w:val="24"/>
        </w:rPr>
        <w:t xml:space="preserve">t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w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-5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>al att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 xml:space="preserve">f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8"/>
          <w:sz w:val="24"/>
          <w:szCs w:val="24"/>
        </w:rPr>
        <w:t>y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m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.</w:t>
      </w:r>
    </w:p>
    <w:p w:rsidR="00B72C61" w:rsidRDefault="00B72C61">
      <w:pPr>
        <w:spacing w:before="8" w:line="180" w:lineRule="exact"/>
        <w:rPr>
          <w:sz w:val="19"/>
          <w:szCs w:val="19"/>
        </w:rPr>
      </w:pPr>
    </w:p>
    <w:p w:rsidR="00B72C61" w:rsidRDefault="00706E61">
      <w:pPr>
        <w:ind w:left="112"/>
        <w:rPr>
          <w:sz w:val="24"/>
          <w:szCs w:val="24"/>
        </w:rPr>
        <w:sectPr w:rsidR="00B72C61" w:rsidSect="00BF534B">
          <w:pgSz w:w="11920" w:h="16840"/>
          <w:pgMar w:top="2220" w:right="0" w:bottom="280" w:left="340" w:header="0" w:footer="624" w:gutter="0"/>
          <w:cols w:space="720"/>
          <w:titlePg/>
          <w:docGrid w:linePitch="272"/>
        </w:sectPr>
      </w:pPr>
      <w:r>
        <w:rPr>
          <w:b/>
          <w:sz w:val="28"/>
          <w:szCs w:val="28"/>
          <w:u w:val="thick" w:color="000000"/>
        </w:rPr>
        <w:t>Ser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ous</w:t>
      </w:r>
      <w:r>
        <w:rPr>
          <w:b/>
          <w:spacing w:val="1"/>
          <w:sz w:val="28"/>
          <w:szCs w:val="28"/>
          <w:u w:val="thick" w:color="000000"/>
        </w:rPr>
        <w:t xml:space="preserve"> </w:t>
      </w:r>
      <w:r>
        <w:rPr>
          <w:b/>
          <w:spacing w:val="-1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nge</w:t>
      </w:r>
      <w:r>
        <w:rPr>
          <w:b/>
          <w:spacing w:val="-1"/>
          <w:sz w:val="28"/>
          <w:szCs w:val="28"/>
          <w:u w:val="thick" w:color="000000"/>
        </w:rPr>
        <w:t>st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o</w:t>
      </w:r>
      <w:r>
        <w:rPr>
          <w:b/>
          <w:spacing w:val="1"/>
          <w:sz w:val="28"/>
          <w:szCs w:val="28"/>
          <w:u w:val="thick" w:color="000000"/>
        </w:rPr>
        <w:t>n</w:t>
      </w:r>
      <w:r>
        <w:rPr>
          <w:b/>
          <w:sz w:val="24"/>
          <w:szCs w:val="24"/>
        </w:rPr>
        <w:t>: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>.</w:t>
      </w:r>
    </w:p>
    <w:p w:rsidR="00BF534B" w:rsidRDefault="00642DC4" w:rsidP="00BF534B">
      <w:pPr>
        <w:spacing w:line="200" w:lineRule="exact"/>
      </w:pPr>
      <w:r>
        <w:lastRenderedPageBreak/>
        <w:pict>
          <v:group id="_x0000_s1290" style="position:absolute;margin-left:7.7pt;margin-top:150.45pt;width:566.5pt;height:43.55pt;z-index:-251661824;mso-position-horizontal-relative:page;mso-position-vertical-relative:page" coordorigin="243,2547" coordsize="11330,871">
            <v:group id="_x0000_s1291" style="position:absolute;left:332;top:2592;width:0;height:120" coordorigin="332,2592" coordsize="0,120">
              <v:shape id="_x0000_s1322" style="position:absolute;left:332;top:2592;width:0;height:120" coordorigin="332,2592" coordsize="0,120" path="m332,2592r,120e" filled="f" strokecolor="blue" strokeweight="4.5pt">
                <v:path arrowok="t"/>
              </v:shape>
              <v:group id="_x0000_s1292" style="position:absolute;left:288;top:2637;width:112;height:0" coordorigin="288,2637" coordsize="112,0">
                <v:shape id="_x0000_s1321" style="position:absolute;left:288;top:2637;width:112;height:0" coordorigin="288,2637" coordsize="112,0" path="m288,2637r112,e" filled="f" strokecolor="blue" strokeweight="4.5pt">
                  <v:path arrowok="t"/>
                </v:shape>
                <v:group id="_x0000_s1293" style="position:absolute;left:400;top:2637;width:11016;height:0" coordorigin="400,2637" coordsize="11016,0">
                  <v:shape id="_x0000_s1320" style="position:absolute;left:400;top:2637;width:11016;height:0" coordorigin="400,2637" coordsize="11016,0" path="m400,2637r11016,e" filled="f" strokecolor="blue" strokeweight="4.5pt">
                    <v:path arrowok="t"/>
                  </v:shape>
                  <v:group id="_x0000_s1294" style="position:absolute;left:400;top:2698;width:11016;height:0" coordorigin="400,2698" coordsize="11016,0">
                    <v:shape id="_x0000_s1319" style="position:absolute;left:400;top:2698;width:11016;height:0" coordorigin="400,2698" coordsize="11016,0" path="m400,2698r11016,e" filled="f" strokecolor="blue" strokeweight=".7pt">
                      <v:path arrowok="t"/>
                    </v:shape>
                    <v:group id="_x0000_s1295" style="position:absolute;left:11484;top:2592;width:0;height:120" coordorigin="11484,2592" coordsize="0,120">
                      <v:shape id="_x0000_s1318" style="position:absolute;left:11484;top:2592;width:0;height:120" coordorigin="11484,2592" coordsize="0,120" path="m11484,2592r,120e" filled="f" strokecolor="blue" strokeweight="4.5pt">
                        <v:path arrowok="t"/>
                      </v:shape>
                      <v:group id="_x0000_s1296" style="position:absolute;left:11416;top:2637;width:112;height:0" coordorigin="11416,2637" coordsize="112,0">
                        <v:shape id="_x0000_s1317" style="position:absolute;left:11416;top:2637;width:112;height:0" coordorigin="11416,2637" coordsize="112,0" path="m11416,2637r112,e" filled="f" strokecolor="blue" strokeweight="4.5pt">
                          <v:path arrowok="t"/>
                        </v:shape>
                        <v:group id="_x0000_s1297" style="position:absolute;left:394;top:2692;width:0;height:581" coordorigin="394,2692" coordsize="0,581">
                          <v:shape id="_x0000_s1316" style="position:absolute;left:394;top:2692;width:0;height:581" coordorigin="394,2692" coordsize="0,581" path="m394,2692r,581e" filled="f" strokecolor="blue" strokeweight=".7pt">
                            <v:path arrowok="t"/>
                          </v:shape>
                          <v:group id="_x0000_s1298" style="position:absolute;left:332;top:2713;width:0;height:548" coordorigin="332,2713" coordsize="0,548">
                            <v:shape id="_x0000_s1315" style="position:absolute;left:332;top:2713;width:0;height:548" coordorigin="332,2713" coordsize="0,548" path="m332,2713r,548e" filled="f" strokecolor="blue" strokeweight="4.5pt">
                              <v:path arrowok="t"/>
                            </v:shape>
                            <v:group id="_x0000_s1299" style="position:absolute;left:332;top:3261;width:0;height:112" coordorigin="332,3261" coordsize="0,112">
                              <v:shape id="_x0000_s1314" style="position:absolute;left:332;top:3261;width:0;height:112" coordorigin="332,3261" coordsize="0,112" path="m332,3261r,112e" filled="f" strokecolor="blue" strokeweight="4.5pt">
                                <v:path arrowok="t"/>
                              </v:shape>
                              <v:group id="_x0000_s1300" style="position:absolute;left:288;top:3329;width:112;height:0" coordorigin="288,3329" coordsize="112,0">
                                <v:shape id="_x0000_s1313" style="position:absolute;left:288;top:3329;width:112;height:0" coordorigin="288,3329" coordsize="112,0" path="m288,3329r112,e" filled="f" strokecolor="blue" strokeweight="4.5pt">
                                  <v:path arrowok="t"/>
                                </v:shape>
                                <v:group id="_x0000_s1301" style="position:absolute;left:400;top:3329;width:11016;height:0" coordorigin="400,3329" coordsize="11016,0">
                                  <v:shape id="_x0000_s1312" style="position:absolute;left:400;top:3329;width:11016;height:0" coordorigin="400,3329" coordsize="11016,0" path="m400,3329r11016,e" filled="f" strokecolor="blue" strokeweight="4.5pt">
                                    <v:path arrowok="t"/>
                                  </v:shape>
                                  <v:group id="_x0000_s1302" style="position:absolute;left:400;top:3267;width:11016;height:0" coordorigin="400,3267" coordsize="11016,0">
                                    <v:shape id="_x0000_s1311" style="position:absolute;left:400;top:3267;width:11016;height:0" coordorigin="400,3267" coordsize="11016,0" path="m400,3267r11016,e" filled="f" strokecolor="blue" strokeweight=".7pt">
                                      <v:path arrowok="t"/>
                                    </v:shape>
                                    <v:group id="_x0000_s1303" style="position:absolute;left:11484;top:2713;width:0;height:548" coordorigin="11484,2713" coordsize="0,548">
                                      <v:shape id="_x0000_s1310" style="position:absolute;left:11484;top:2713;width:0;height:548" coordorigin="11484,2713" coordsize="0,548" path="m11484,2713r,548e" filled="f" strokecolor="blue" strokeweight="4.5pt">
                                        <v:path arrowok="t"/>
                                      </v:shape>
                                      <v:group id="_x0000_s1304" style="position:absolute;left:11422;top:2692;width:0;height:581" coordorigin="11422,2692" coordsize="0,581">
                                        <v:shape id="_x0000_s1309" style="position:absolute;left:11422;top:2692;width:0;height:581" coordorigin="11422,2692" coordsize="0,581" path="m11422,2692r,581e" filled="f" strokecolor="blue" strokeweight=".24697mm">
                                          <v:path arrowok="t"/>
                                        </v:shape>
                                        <v:group id="_x0000_s1305" style="position:absolute;left:11484;top:3261;width:0;height:112" coordorigin="11484,3261" coordsize="0,112">
                                          <v:shape id="_x0000_s1308" style="position:absolute;left:11484;top:3261;width:0;height:112" coordorigin="11484,3261" coordsize="0,112" path="m11484,3261r,112e" filled="f" strokecolor="blue" strokeweight="4.5pt">
                                            <v:path arrowok="t"/>
                                          </v:shape>
                                          <v:group id="_x0000_s1306" style="position:absolute;left:11416;top:3329;width:112;height:0" coordorigin="11416,3329" coordsize="112,0">
                                            <v:shape id="_x0000_s1307" style="position:absolute;left:11416;top:3329;width:112;height:0" coordorigin="11416,3329" coordsize="112,0" path="m11416,3329r112,e" filled="f" strokecolor="blue" strokeweight="4.5pt">
                                              <v:path arrowok="t"/>
                                            </v:shape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</w:p>
    <w:p w:rsidR="001534F3" w:rsidRDefault="001534F3" w:rsidP="00BF534B">
      <w:pPr>
        <w:spacing w:line="200" w:lineRule="exact"/>
      </w:pPr>
    </w:p>
    <w:p w:rsidR="00BF534B" w:rsidRDefault="00BF534B" w:rsidP="00BF534B">
      <w:pPr>
        <w:spacing w:line="200" w:lineRule="exact"/>
      </w:pPr>
    </w:p>
    <w:p w:rsidR="00B72C61" w:rsidRDefault="00706E61">
      <w:pPr>
        <w:spacing w:line="500" w:lineRule="exact"/>
        <w:ind w:left="112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b/>
          <w:position w:val="1"/>
          <w:sz w:val="44"/>
          <w:szCs w:val="44"/>
        </w:rPr>
        <w:t>S</w:t>
      </w:r>
      <w:r>
        <w:rPr>
          <w:rFonts w:ascii="Calibri" w:eastAsia="Calibri" w:hAnsi="Calibri" w:cs="Calibri"/>
          <w:b/>
          <w:spacing w:val="-1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cti</w:t>
      </w:r>
      <w:r>
        <w:rPr>
          <w:rFonts w:ascii="Calibri" w:eastAsia="Calibri" w:hAnsi="Calibri" w:cs="Calibri"/>
          <w:b/>
          <w:spacing w:val="-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 xml:space="preserve">n 5: </w:t>
      </w:r>
      <w:r>
        <w:rPr>
          <w:rFonts w:ascii="Calibri" w:eastAsia="Calibri" w:hAnsi="Calibri" w:cs="Calibri"/>
          <w:b/>
          <w:spacing w:val="-2"/>
          <w:position w:val="1"/>
          <w:sz w:val="44"/>
          <w:szCs w:val="44"/>
        </w:rPr>
        <w:t>F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i</w:t>
      </w:r>
      <w:r>
        <w:rPr>
          <w:rFonts w:ascii="Calibri" w:eastAsia="Calibri" w:hAnsi="Calibri" w:cs="Calibri"/>
          <w:b/>
          <w:spacing w:val="3"/>
          <w:position w:val="1"/>
          <w:sz w:val="44"/>
          <w:szCs w:val="44"/>
        </w:rPr>
        <w:t>r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b/>
          <w:spacing w:val="-2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 xml:space="preserve">and </w:t>
      </w:r>
      <w:r>
        <w:rPr>
          <w:rFonts w:ascii="Calibri" w:eastAsia="Calibri" w:hAnsi="Calibri" w:cs="Calibri"/>
          <w:b/>
          <w:spacing w:val="1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b/>
          <w:spacing w:val="2"/>
          <w:position w:val="1"/>
          <w:sz w:val="44"/>
          <w:szCs w:val="44"/>
        </w:rPr>
        <w:t>x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plosi</w:t>
      </w:r>
      <w:r>
        <w:rPr>
          <w:rFonts w:ascii="Calibri" w:eastAsia="Calibri" w:hAnsi="Calibri" w:cs="Calibri"/>
          <w:b/>
          <w:spacing w:val="-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n D</w:t>
      </w:r>
      <w:r>
        <w:rPr>
          <w:rFonts w:ascii="Calibri" w:eastAsia="Calibri" w:hAnsi="Calibri" w:cs="Calibri"/>
          <w:b/>
          <w:spacing w:val="-2"/>
          <w:position w:val="1"/>
          <w:sz w:val="44"/>
          <w:szCs w:val="44"/>
        </w:rPr>
        <w:t>a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ta</w:t>
      </w:r>
    </w:p>
    <w:p w:rsidR="00B72C61" w:rsidRDefault="00B72C61">
      <w:pPr>
        <w:spacing w:before="1" w:line="160" w:lineRule="exact"/>
        <w:rPr>
          <w:sz w:val="16"/>
          <w:szCs w:val="16"/>
        </w:rPr>
      </w:pPr>
    </w:p>
    <w:p w:rsidR="00B72C61" w:rsidRDefault="00B72C61">
      <w:pPr>
        <w:spacing w:line="200" w:lineRule="exact"/>
      </w:pPr>
    </w:p>
    <w:p w:rsidR="00B72C61" w:rsidRDefault="00706E61">
      <w:pPr>
        <w:spacing w:before="24"/>
        <w:ind w:left="112"/>
        <w:rPr>
          <w:sz w:val="24"/>
          <w:szCs w:val="24"/>
        </w:rPr>
      </w:pPr>
      <w:r>
        <w:rPr>
          <w:b/>
          <w:spacing w:val="-3"/>
          <w:sz w:val="28"/>
          <w:szCs w:val="28"/>
          <w:u w:val="thick" w:color="000000"/>
        </w:rPr>
        <w:t>F</w:t>
      </w:r>
      <w:r>
        <w:rPr>
          <w:b/>
          <w:spacing w:val="-2"/>
          <w:sz w:val="28"/>
          <w:szCs w:val="28"/>
          <w:u w:val="thick" w:color="000000"/>
        </w:rPr>
        <w:t>l</w:t>
      </w:r>
      <w:r>
        <w:rPr>
          <w:b/>
          <w:spacing w:val="4"/>
          <w:sz w:val="28"/>
          <w:szCs w:val="28"/>
          <w:u w:val="thick" w:color="000000"/>
        </w:rPr>
        <w:t>a</w:t>
      </w:r>
      <w:r>
        <w:rPr>
          <w:b/>
          <w:spacing w:val="-1"/>
          <w:sz w:val="28"/>
          <w:szCs w:val="28"/>
          <w:u w:val="thick" w:color="000000"/>
        </w:rPr>
        <w:t>mm</w:t>
      </w:r>
      <w:r>
        <w:rPr>
          <w:b/>
          <w:sz w:val="28"/>
          <w:szCs w:val="28"/>
          <w:u w:val="thick" w:color="000000"/>
        </w:rPr>
        <w:t>ab</w:t>
      </w:r>
      <w:r>
        <w:rPr>
          <w:b/>
          <w:spacing w:val="2"/>
          <w:sz w:val="28"/>
          <w:szCs w:val="28"/>
          <w:u w:val="thick" w:color="000000"/>
        </w:rPr>
        <w:t>i</w:t>
      </w:r>
      <w:r>
        <w:rPr>
          <w:b/>
          <w:spacing w:val="-2"/>
          <w:sz w:val="28"/>
          <w:szCs w:val="28"/>
          <w:u w:val="thick" w:color="000000"/>
        </w:rPr>
        <w:t>li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y</w:t>
      </w:r>
      <w:r>
        <w:rPr>
          <w:b/>
          <w:spacing w:val="5"/>
          <w:sz w:val="28"/>
          <w:szCs w:val="28"/>
          <w:u w:val="thick" w:color="000000"/>
        </w:rPr>
        <w:t xml:space="preserve"> </w:t>
      </w:r>
      <w:r>
        <w:rPr>
          <w:b/>
          <w:sz w:val="28"/>
          <w:szCs w:val="28"/>
          <w:u w:val="thick" w:color="000000"/>
        </w:rPr>
        <w:t>of</w:t>
      </w:r>
      <w:r>
        <w:rPr>
          <w:b/>
          <w:spacing w:val="4"/>
          <w:sz w:val="28"/>
          <w:szCs w:val="28"/>
          <w:u w:val="thick" w:color="000000"/>
        </w:rPr>
        <w:t xml:space="preserve"> 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he</w:t>
      </w:r>
      <w:r>
        <w:rPr>
          <w:b/>
          <w:spacing w:val="2"/>
          <w:sz w:val="28"/>
          <w:szCs w:val="28"/>
          <w:u w:val="thick" w:color="000000"/>
        </w:rPr>
        <w:t xml:space="preserve"> </w:t>
      </w:r>
      <w:r>
        <w:rPr>
          <w:b/>
          <w:spacing w:val="-3"/>
          <w:sz w:val="28"/>
          <w:szCs w:val="28"/>
          <w:u w:val="thick" w:color="000000"/>
        </w:rPr>
        <w:t>P</w:t>
      </w:r>
      <w:r>
        <w:rPr>
          <w:b/>
          <w:sz w:val="28"/>
          <w:szCs w:val="28"/>
          <w:u w:val="thick" w:color="000000"/>
        </w:rPr>
        <w:t>roduc</w:t>
      </w:r>
      <w:r>
        <w:rPr>
          <w:b/>
          <w:spacing w:val="2"/>
          <w:sz w:val="28"/>
          <w:szCs w:val="28"/>
          <w:u w:val="thick" w:color="000000"/>
        </w:rPr>
        <w:t>t</w:t>
      </w:r>
      <w:r>
        <w:rPr>
          <w:b/>
          <w:sz w:val="22"/>
          <w:szCs w:val="22"/>
        </w:rPr>
        <w:t xml:space="preserve">: </w:t>
      </w:r>
      <w:r>
        <w:rPr>
          <w:b/>
          <w:spacing w:val="1"/>
          <w:sz w:val="24"/>
          <w:szCs w:val="24"/>
        </w:rPr>
        <w:t>M</w:t>
      </w:r>
      <w:r>
        <w:rPr>
          <w:b/>
          <w:spacing w:val="-4"/>
          <w:sz w:val="24"/>
          <w:szCs w:val="24"/>
        </w:rPr>
        <w:t>a</w:t>
      </w:r>
      <w:r>
        <w:rPr>
          <w:b/>
          <w:sz w:val="24"/>
          <w:szCs w:val="24"/>
        </w:rPr>
        <w:t xml:space="preserve">y </w:t>
      </w:r>
      <w:r>
        <w:rPr>
          <w:b/>
          <w:spacing w:val="-6"/>
          <w:sz w:val="24"/>
          <w:szCs w:val="24"/>
        </w:rPr>
        <w:t>b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b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at 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gh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er</w:t>
      </w:r>
      <w:r>
        <w:rPr>
          <w:b/>
          <w:sz w:val="24"/>
          <w:szCs w:val="24"/>
        </w:rPr>
        <w:t>at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5"/>
          <w:sz w:val="24"/>
          <w:szCs w:val="24"/>
        </w:rPr>
        <w:t>.</w:t>
      </w:r>
      <w:r>
        <w:rPr>
          <w:b/>
          <w:sz w:val="24"/>
          <w:szCs w:val="24"/>
        </w:rPr>
        <w:t>.</w:t>
      </w:r>
    </w:p>
    <w:p w:rsidR="00B72C61" w:rsidRDefault="00706E61">
      <w:pPr>
        <w:spacing w:line="320" w:lineRule="exact"/>
        <w:ind w:left="112"/>
        <w:rPr>
          <w:sz w:val="22"/>
          <w:szCs w:val="22"/>
        </w:rPr>
      </w:pP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>u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1"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-I</w:t>
      </w:r>
      <w:r>
        <w:rPr>
          <w:b/>
          <w:sz w:val="28"/>
          <w:szCs w:val="28"/>
        </w:rPr>
        <w:t>gn</w:t>
      </w:r>
      <w:r>
        <w:rPr>
          <w:b/>
          <w:spacing w:val="-1"/>
          <w:sz w:val="28"/>
          <w:szCs w:val="28"/>
        </w:rPr>
        <w:t>it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T</w:t>
      </w:r>
      <w:r>
        <w:rPr>
          <w:b/>
          <w:spacing w:val="3"/>
          <w:sz w:val="28"/>
          <w:szCs w:val="28"/>
        </w:rPr>
        <w:t>e</w:t>
      </w:r>
      <w:r>
        <w:rPr>
          <w:b/>
          <w:spacing w:val="-5"/>
          <w:sz w:val="28"/>
          <w:szCs w:val="28"/>
        </w:rPr>
        <w:t>m</w:t>
      </w:r>
      <w:r>
        <w:rPr>
          <w:b/>
          <w:sz w:val="28"/>
          <w:szCs w:val="28"/>
        </w:rPr>
        <w:t>pera</w:t>
      </w:r>
      <w:r>
        <w:rPr>
          <w:b/>
          <w:spacing w:val="-2"/>
          <w:sz w:val="28"/>
          <w:szCs w:val="28"/>
        </w:rPr>
        <w:t>t</w:t>
      </w:r>
      <w:r>
        <w:rPr>
          <w:b/>
          <w:sz w:val="28"/>
          <w:szCs w:val="28"/>
        </w:rPr>
        <w:t>ur</w:t>
      </w:r>
      <w:r>
        <w:rPr>
          <w:b/>
          <w:spacing w:val="6"/>
          <w:sz w:val="28"/>
          <w:szCs w:val="28"/>
        </w:rPr>
        <w:t>e</w:t>
      </w:r>
      <w:r>
        <w:rPr>
          <w:b/>
          <w:sz w:val="22"/>
          <w:szCs w:val="22"/>
        </w:rPr>
        <w:t xml:space="preserve">: </w:t>
      </w:r>
      <w:r>
        <w:rPr>
          <w:b/>
          <w:spacing w:val="1"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>o</w:t>
      </w:r>
      <w:r>
        <w:rPr>
          <w:b/>
          <w:sz w:val="22"/>
          <w:szCs w:val="22"/>
        </w:rPr>
        <w:t xml:space="preserve">t </w:t>
      </w:r>
      <w:r>
        <w:rPr>
          <w:b/>
          <w:spacing w:val="2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v</w:t>
      </w:r>
      <w:r>
        <w:rPr>
          <w:b/>
          <w:spacing w:val="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il</w:t>
      </w:r>
      <w:r>
        <w:rPr>
          <w:b/>
          <w:spacing w:val="2"/>
          <w:sz w:val="22"/>
          <w:szCs w:val="22"/>
        </w:rPr>
        <w:t>ab</w:t>
      </w:r>
      <w:r>
        <w:rPr>
          <w:b/>
          <w:spacing w:val="-1"/>
          <w:sz w:val="22"/>
          <w:szCs w:val="22"/>
        </w:rPr>
        <w:t>l</w:t>
      </w:r>
      <w:r>
        <w:rPr>
          <w:b/>
          <w:sz w:val="22"/>
          <w:szCs w:val="22"/>
        </w:rPr>
        <w:t>e.</w:t>
      </w:r>
    </w:p>
    <w:p w:rsidR="00B72C61" w:rsidRDefault="00706E61">
      <w:pPr>
        <w:spacing w:before="2"/>
        <w:ind w:left="112"/>
        <w:rPr>
          <w:sz w:val="22"/>
          <w:szCs w:val="22"/>
        </w:rPr>
      </w:pPr>
      <w:r>
        <w:rPr>
          <w:b/>
          <w:spacing w:val="-3"/>
          <w:sz w:val="28"/>
          <w:szCs w:val="28"/>
        </w:rPr>
        <w:t>F</w:t>
      </w:r>
      <w:r>
        <w:rPr>
          <w:b/>
          <w:spacing w:val="-2"/>
          <w:sz w:val="28"/>
          <w:szCs w:val="28"/>
        </w:rPr>
        <w:t>l</w:t>
      </w:r>
      <w:r>
        <w:rPr>
          <w:b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s</w:t>
      </w:r>
      <w:r>
        <w:rPr>
          <w:b/>
          <w:sz w:val="28"/>
          <w:szCs w:val="28"/>
        </w:rPr>
        <w:t>h</w:t>
      </w:r>
      <w:r>
        <w:rPr>
          <w:b/>
          <w:spacing w:val="6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P</w:t>
      </w:r>
      <w:r>
        <w:rPr>
          <w:b/>
          <w:sz w:val="28"/>
          <w:szCs w:val="28"/>
        </w:rPr>
        <w:t>o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n</w:t>
      </w:r>
      <w:r>
        <w:rPr>
          <w:b/>
          <w:spacing w:val="3"/>
          <w:sz w:val="28"/>
          <w:szCs w:val="28"/>
        </w:rPr>
        <w:t>t</w:t>
      </w:r>
      <w:r>
        <w:rPr>
          <w:b/>
          <w:sz w:val="28"/>
          <w:szCs w:val="28"/>
        </w:rPr>
        <w:t>s</w:t>
      </w:r>
      <w:r>
        <w:rPr>
          <w:b/>
          <w:sz w:val="22"/>
          <w:szCs w:val="22"/>
        </w:rPr>
        <w:t xml:space="preserve">: </w:t>
      </w:r>
      <w:r>
        <w:rPr>
          <w:b/>
          <w:spacing w:val="1"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>o</w:t>
      </w:r>
      <w:r>
        <w:rPr>
          <w:b/>
          <w:sz w:val="22"/>
          <w:szCs w:val="22"/>
        </w:rPr>
        <w:t xml:space="preserve">t </w:t>
      </w:r>
      <w:r>
        <w:rPr>
          <w:b/>
          <w:spacing w:val="2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v</w:t>
      </w:r>
      <w:r>
        <w:rPr>
          <w:b/>
          <w:spacing w:val="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il</w:t>
      </w:r>
      <w:r>
        <w:rPr>
          <w:b/>
          <w:spacing w:val="2"/>
          <w:sz w:val="22"/>
          <w:szCs w:val="22"/>
        </w:rPr>
        <w:t>ab</w:t>
      </w:r>
      <w:r>
        <w:rPr>
          <w:b/>
          <w:spacing w:val="-1"/>
          <w:sz w:val="22"/>
          <w:szCs w:val="22"/>
        </w:rPr>
        <w:t>l</w:t>
      </w:r>
      <w:r>
        <w:rPr>
          <w:b/>
          <w:spacing w:val="-2"/>
          <w:sz w:val="22"/>
          <w:szCs w:val="22"/>
        </w:rPr>
        <w:t>e</w:t>
      </w:r>
      <w:r>
        <w:rPr>
          <w:b/>
          <w:sz w:val="22"/>
          <w:szCs w:val="22"/>
        </w:rPr>
        <w:t>.</w:t>
      </w:r>
    </w:p>
    <w:p w:rsidR="00B72C61" w:rsidRDefault="00706E61">
      <w:pPr>
        <w:spacing w:line="320" w:lineRule="exact"/>
        <w:ind w:left="112"/>
        <w:rPr>
          <w:sz w:val="22"/>
          <w:szCs w:val="22"/>
        </w:rPr>
      </w:pPr>
      <w:r>
        <w:rPr>
          <w:b/>
          <w:spacing w:val="-3"/>
          <w:sz w:val="28"/>
          <w:szCs w:val="28"/>
        </w:rPr>
        <w:t>F</w:t>
      </w:r>
      <w:r>
        <w:rPr>
          <w:b/>
          <w:spacing w:val="-2"/>
          <w:sz w:val="28"/>
          <w:szCs w:val="28"/>
        </w:rPr>
        <w:t>l</w:t>
      </w:r>
      <w:r>
        <w:rPr>
          <w:b/>
          <w:spacing w:val="4"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mm</w:t>
      </w:r>
      <w:r>
        <w:rPr>
          <w:b/>
          <w:sz w:val="28"/>
          <w:szCs w:val="28"/>
        </w:rPr>
        <w:t>ab</w:t>
      </w:r>
      <w:r>
        <w:rPr>
          <w:b/>
          <w:spacing w:val="-1"/>
          <w:sz w:val="28"/>
          <w:szCs w:val="28"/>
        </w:rPr>
        <w:t>l</w:t>
      </w:r>
      <w:r>
        <w:rPr>
          <w:b/>
          <w:sz w:val="28"/>
          <w:szCs w:val="28"/>
        </w:rPr>
        <w:t>e</w:t>
      </w:r>
      <w:r>
        <w:rPr>
          <w:b/>
          <w:spacing w:val="1"/>
          <w:sz w:val="28"/>
          <w:szCs w:val="28"/>
        </w:rPr>
        <w:t xml:space="preserve"> L</w:t>
      </w:r>
      <w:r>
        <w:rPr>
          <w:b/>
          <w:spacing w:val="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m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5"/>
          <w:sz w:val="28"/>
          <w:szCs w:val="28"/>
        </w:rPr>
        <w:t>s</w:t>
      </w:r>
      <w:r>
        <w:rPr>
          <w:b/>
          <w:sz w:val="22"/>
          <w:szCs w:val="22"/>
        </w:rPr>
        <w:t xml:space="preserve">: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3"/>
          <w:sz w:val="24"/>
          <w:szCs w:val="24"/>
        </w:rPr>
        <w:t>e</w:t>
      </w:r>
      <w:r>
        <w:rPr>
          <w:b/>
          <w:sz w:val="22"/>
          <w:szCs w:val="22"/>
        </w:rPr>
        <w:t>.</w:t>
      </w:r>
    </w:p>
    <w:p w:rsidR="00B72C61" w:rsidRDefault="00706E61">
      <w:pPr>
        <w:spacing w:before="2"/>
        <w:ind w:left="112"/>
        <w:rPr>
          <w:sz w:val="24"/>
          <w:szCs w:val="24"/>
        </w:rPr>
      </w:pPr>
      <w:r>
        <w:rPr>
          <w:b/>
          <w:spacing w:val="-3"/>
          <w:sz w:val="28"/>
          <w:szCs w:val="28"/>
        </w:rPr>
        <w:t>P</w:t>
      </w:r>
      <w:r>
        <w:rPr>
          <w:b/>
          <w:sz w:val="28"/>
          <w:szCs w:val="28"/>
        </w:rPr>
        <w:t>roduc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of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C</w:t>
      </w:r>
      <w:r>
        <w:rPr>
          <w:b/>
          <w:sz w:val="28"/>
          <w:szCs w:val="28"/>
        </w:rPr>
        <w:t>o</w:t>
      </w:r>
      <w:r>
        <w:rPr>
          <w:b/>
          <w:spacing w:val="-5"/>
          <w:sz w:val="28"/>
          <w:szCs w:val="28"/>
        </w:rPr>
        <w:t>m</w:t>
      </w:r>
      <w:r>
        <w:rPr>
          <w:b/>
          <w:sz w:val="28"/>
          <w:szCs w:val="28"/>
        </w:rPr>
        <w:t>bus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o</w:t>
      </w:r>
      <w:r>
        <w:rPr>
          <w:b/>
          <w:spacing w:val="2"/>
          <w:sz w:val="28"/>
          <w:szCs w:val="28"/>
        </w:rPr>
        <w:t>n</w:t>
      </w:r>
      <w:r>
        <w:rPr>
          <w:b/>
          <w:sz w:val="24"/>
          <w:szCs w:val="24"/>
        </w:rPr>
        <w:t xml:space="preserve">: 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c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b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x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 xml:space="preserve">,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 xml:space="preserve">2),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x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 xml:space="preserve">,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2...).</w:t>
      </w:r>
    </w:p>
    <w:p w:rsidR="00B72C61" w:rsidRDefault="00706E61">
      <w:pPr>
        <w:spacing w:line="320" w:lineRule="exact"/>
        <w:ind w:left="112"/>
        <w:rPr>
          <w:sz w:val="24"/>
          <w:szCs w:val="24"/>
        </w:rPr>
      </w:pPr>
      <w:r>
        <w:rPr>
          <w:b/>
          <w:spacing w:val="-3"/>
          <w:sz w:val="28"/>
          <w:szCs w:val="28"/>
        </w:rPr>
        <w:t>F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re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H</w:t>
      </w:r>
      <w:r>
        <w:rPr>
          <w:b/>
          <w:sz w:val="28"/>
          <w:szCs w:val="28"/>
        </w:rPr>
        <w:t>azar</w:t>
      </w:r>
      <w:r>
        <w:rPr>
          <w:b/>
          <w:spacing w:val="3"/>
          <w:sz w:val="28"/>
          <w:szCs w:val="28"/>
        </w:rPr>
        <w:t>d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n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P</w:t>
      </w:r>
      <w:r>
        <w:rPr>
          <w:b/>
          <w:sz w:val="28"/>
          <w:szCs w:val="28"/>
        </w:rPr>
        <w:t>re</w:t>
      </w:r>
      <w:r>
        <w:rPr>
          <w:b/>
          <w:spacing w:val="-2"/>
          <w:sz w:val="28"/>
          <w:szCs w:val="28"/>
        </w:rPr>
        <w:t>s</w:t>
      </w:r>
      <w:r>
        <w:rPr>
          <w:b/>
          <w:sz w:val="28"/>
          <w:szCs w:val="28"/>
        </w:rPr>
        <w:t>ence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of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V</w:t>
      </w:r>
      <w:r>
        <w:rPr>
          <w:b/>
          <w:sz w:val="28"/>
          <w:szCs w:val="28"/>
        </w:rPr>
        <w:t>ar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4"/>
          <w:sz w:val="28"/>
          <w:szCs w:val="28"/>
        </w:rPr>
        <w:t>o</w:t>
      </w:r>
      <w:r>
        <w:rPr>
          <w:b/>
          <w:sz w:val="28"/>
          <w:szCs w:val="28"/>
        </w:rPr>
        <w:t>us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Su</w:t>
      </w:r>
      <w:r>
        <w:rPr>
          <w:b/>
          <w:spacing w:val="1"/>
          <w:sz w:val="28"/>
          <w:szCs w:val="28"/>
        </w:rPr>
        <w:t>b</w:t>
      </w:r>
      <w:r>
        <w:rPr>
          <w:b/>
          <w:spacing w:val="-1"/>
          <w:sz w:val="28"/>
          <w:szCs w:val="28"/>
        </w:rPr>
        <w:t>st</w:t>
      </w:r>
      <w:r>
        <w:rPr>
          <w:b/>
          <w:sz w:val="28"/>
          <w:szCs w:val="28"/>
        </w:rPr>
        <w:t>ance</w:t>
      </w:r>
      <w:r>
        <w:rPr>
          <w:b/>
          <w:spacing w:val="4"/>
          <w:sz w:val="28"/>
          <w:szCs w:val="28"/>
        </w:rPr>
        <w:t>s</w:t>
      </w:r>
      <w:r>
        <w:rPr>
          <w:b/>
          <w:sz w:val="24"/>
          <w:szCs w:val="24"/>
        </w:rPr>
        <w:t xml:space="preserve">: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>.</w:t>
      </w:r>
    </w:p>
    <w:p w:rsidR="00B72C61" w:rsidRDefault="00706E61">
      <w:pPr>
        <w:spacing w:before="4"/>
        <w:ind w:left="112" w:right="310"/>
        <w:rPr>
          <w:sz w:val="24"/>
          <w:szCs w:val="24"/>
        </w:rPr>
      </w:pP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xp</w:t>
      </w:r>
      <w:r>
        <w:rPr>
          <w:b/>
          <w:spacing w:val="-1"/>
          <w:sz w:val="28"/>
          <w:szCs w:val="28"/>
        </w:rPr>
        <w:t>l</w:t>
      </w:r>
      <w:r>
        <w:rPr>
          <w:b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s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H</w:t>
      </w:r>
      <w:r>
        <w:rPr>
          <w:b/>
          <w:sz w:val="28"/>
          <w:szCs w:val="28"/>
        </w:rPr>
        <w:t xml:space="preserve">azards 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n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P</w:t>
      </w:r>
      <w:r>
        <w:rPr>
          <w:b/>
          <w:sz w:val="28"/>
          <w:szCs w:val="28"/>
        </w:rPr>
        <w:t>re</w:t>
      </w:r>
      <w:r>
        <w:rPr>
          <w:b/>
          <w:spacing w:val="2"/>
          <w:sz w:val="28"/>
          <w:szCs w:val="28"/>
        </w:rPr>
        <w:t>s</w:t>
      </w:r>
      <w:r>
        <w:rPr>
          <w:b/>
          <w:sz w:val="28"/>
          <w:szCs w:val="28"/>
        </w:rPr>
        <w:t>ence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of </w:t>
      </w:r>
      <w:r>
        <w:rPr>
          <w:b/>
          <w:spacing w:val="-2"/>
          <w:sz w:val="28"/>
          <w:szCs w:val="28"/>
        </w:rPr>
        <w:t>V</w:t>
      </w:r>
      <w:r>
        <w:rPr>
          <w:b/>
          <w:sz w:val="28"/>
          <w:szCs w:val="28"/>
        </w:rPr>
        <w:t>ar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ous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Su</w:t>
      </w:r>
      <w:r>
        <w:rPr>
          <w:b/>
          <w:spacing w:val="1"/>
          <w:sz w:val="28"/>
          <w:szCs w:val="28"/>
        </w:rPr>
        <w:t>b</w:t>
      </w:r>
      <w:r>
        <w:rPr>
          <w:b/>
          <w:spacing w:val="-1"/>
          <w:sz w:val="28"/>
          <w:szCs w:val="28"/>
        </w:rPr>
        <w:t>st</w:t>
      </w:r>
      <w:r>
        <w:rPr>
          <w:b/>
          <w:sz w:val="28"/>
          <w:szCs w:val="28"/>
        </w:rPr>
        <w:t>ance</w:t>
      </w:r>
      <w:r>
        <w:rPr>
          <w:b/>
          <w:spacing w:val="4"/>
          <w:sz w:val="28"/>
          <w:szCs w:val="28"/>
        </w:rPr>
        <w:t>s</w:t>
      </w:r>
      <w:r>
        <w:rPr>
          <w:b/>
          <w:sz w:val="24"/>
          <w:szCs w:val="24"/>
        </w:rPr>
        <w:t>: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6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x</w:t>
      </w:r>
      <w:r>
        <w:rPr>
          <w:b/>
          <w:spacing w:val="-1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l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 xml:space="preserve">e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f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ec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>al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-6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 xml:space="preserve">t: </w:t>
      </w:r>
      <w:r>
        <w:rPr>
          <w:b/>
          <w:spacing w:val="3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 xml:space="preserve">. 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x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l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f 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tat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c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>.</w:t>
      </w:r>
    </w:p>
    <w:p w:rsidR="00B72C61" w:rsidRDefault="00706E61">
      <w:pPr>
        <w:spacing w:before="37" w:line="280" w:lineRule="exact"/>
        <w:ind w:left="112" w:right="330"/>
        <w:rPr>
          <w:sz w:val="24"/>
          <w:szCs w:val="24"/>
        </w:rPr>
      </w:pPr>
      <w:r>
        <w:rPr>
          <w:b/>
          <w:spacing w:val="-3"/>
          <w:sz w:val="28"/>
          <w:szCs w:val="28"/>
        </w:rPr>
        <w:t>F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re</w:t>
      </w:r>
      <w:r>
        <w:rPr>
          <w:b/>
          <w:spacing w:val="5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F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gh</w:t>
      </w:r>
      <w:r>
        <w:rPr>
          <w:b/>
          <w:spacing w:val="3"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ng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Med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a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and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I</w:t>
      </w:r>
      <w:r>
        <w:rPr>
          <w:b/>
          <w:sz w:val="28"/>
          <w:szCs w:val="28"/>
        </w:rPr>
        <w:t>ns</w:t>
      </w:r>
      <w:r>
        <w:rPr>
          <w:b/>
          <w:spacing w:val="-2"/>
          <w:sz w:val="28"/>
          <w:szCs w:val="28"/>
        </w:rPr>
        <w:t>t</w:t>
      </w:r>
      <w:r>
        <w:rPr>
          <w:b/>
          <w:sz w:val="28"/>
          <w:szCs w:val="28"/>
        </w:rPr>
        <w:t>ruc</w:t>
      </w:r>
      <w:r>
        <w:rPr>
          <w:b/>
          <w:spacing w:val="-2"/>
          <w:sz w:val="28"/>
          <w:szCs w:val="28"/>
        </w:rPr>
        <w:t>t</w:t>
      </w:r>
      <w:r>
        <w:rPr>
          <w:b/>
          <w:spacing w:val="2"/>
          <w:sz w:val="28"/>
          <w:szCs w:val="28"/>
        </w:rPr>
        <w:t>i</w:t>
      </w:r>
      <w:r>
        <w:rPr>
          <w:b/>
          <w:sz w:val="28"/>
          <w:szCs w:val="28"/>
        </w:rPr>
        <w:t>on</w:t>
      </w:r>
      <w:r>
        <w:rPr>
          <w:b/>
          <w:spacing w:val="3"/>
          <w:sz w:val="28"/>
          <w:szCs w:val="28"/>
        </w:rPr>
        <w:t>s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LL </w:t>
      </w:r>
      <w:r>
        <w:rPr>
          <w:b/>
          <w:spacing w:val="1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IR</w:t>
      </w:r>
      <w:r>
        <w:rPr>
          <w:b/>
          <w:sz w:val="24"/>
          <w:szCs w:val="24"/>
        </w:rPr>
        <w:t xml:space="preserve">E: 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DR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>al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p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er</w:t>
      </w:r>
      <w:r>
        <w:rPr>
          <w:b/>
          <w:sz w:val="24"/>
          <w:szCs w:val="24"/>
        </w:rPr>
        <w:t>. L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G</w:t>
      </w:r>
      <w:r>
        <w:rPr>
          <w:b/>
          <w:sz w:val="24"/>
          <w:szCs w:val="24"/>
        </w:rPr>
        <w:t xml:space="preserve">E </w:t>
      </w:r>
      <w:r>
        <w:rPr>
          <w:b/>
          <w:spacing w:val="1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IR</w:t>
      </w:r>
      <w:r>
        <w:rPr>
          <w:b/>
          <w:sz w:val="24"/>
          <w:szCs w:val="24"/>
        </w:rPr>
        <w:t xml:space="preserve">E: 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 xml:space="preserve">e </w:t>
      </w:r>
      <w:r>
        <w:rPr>
          <w:b/>
          <w:spacing w:val="2"/>
          <w:sz w:val="24"/>
          <w:szCs w:val="24"/>
        </w:rPr>
        <w:t>w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4"/>
          <w:sz w:val="24"/>
          <w:szCs w:val="24"/>
        </w:rPr>
        <w:t>y</w:t>
      </w:r>
      <w:r>
        <w:rPr>
          <w:b/>
          <w:sz w:val="24"/>
          <w:szCs w:val="24"/>
        </w:rPr>
        <w:t>, f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g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f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8"/>
          <w:sz w:val="24"/>
          <w:szCs w:val="24"/>
        </w:rPr>
        <w:t>m</w:t>
      </w:r>
      <w:r>
        <w:rPr>
          <w:b/>
          <w:sz w:val="24"/>
          <w:szCs w:val="24"/>
        </w:rPr>
        <w:t>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us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-4"/>
          <w:sz w:val="24"/>
          <w:szCs w:val="24"/>
        </w:rPr>
        <w:t>a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j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t.</w:t>
      </w:r>
    </w:p>
    <w:p w:rsidR="00B72C61" w:rsidRDefault="00706E61">
      <w:pPr>
        <w:spacing w:line="320" w:lineRule="exact"/>
        <w:ind w:left="112"/>
        <w:rPr>
          <w:sz w:val="24"/>
          <w:szCs w:val="24"/>
        </w:rPr>
      </w:pPr>
      <w:r>
        <w:rPr>
          <w:b/>
          <w:sz w:val="28"/>
          <w:szCs w:val="28"/>
        </w:rPr>
        <w:t>Spec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 xml:space="preserve">al </w:t>
      </w:r>
      <w:r>
        <w:rPr>
          <w:b/>
          <w:spacing w:val="2"/>
          <w:sz w:val="28"/>
          <w:szCs w:val="28"/>
        </w:rPr>
        <w:t>R</w:t>
      </w:r>
      <w:r>
        <w:rPr>
          <w:b/>
          <w:sz w:val="28"/>
          <w:szCs w:val="28"/>
        </w:rPr>
        <w:t>e</w:t>
      </w:r>
      <w:r>
        <w:rPr>
          <w:b/>
          <w:spacing w:val="-6"/>
          <w:sz w:val="28"/>
          <w:szCs w:val="28"/>
        </w:rPr>
        <w:t>m</w:t>
      </w:r>
      <w:r>
        <w:rPr>
          <w:b/>
          <w:spacing w:val="1"/>
          <w:sz w:val="28"/>
          <w:szCs w:val="28"/>
        </w:rPr>
        <w:t>a</w:t>
      </w:r>
      <w:r>
        <w:rPr>
          <w:b/>
          <w:sz w:val="28"/>
          <w:szCs w:val="28"/>
        </w:rPr>
        <w:t>r</w:t>
      </w:r>
      <w:r>
        <w:rPr>
          <w:b/>
          <w:spacing w:val="4"/>
          <w:sz w:val="28"/>
          <w:szCs w:val="28"/>
        </w:rPr>
        <w:t>k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F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re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H</w:t>
      </w:r>
      <w:r>
        <w:rPr>
          <w:b/>
          <w:sz w:val="28"/>
          <w:szCs w:val="28"/>
        </w:rPr>
        <w:t>azard</w:t>
      </w:r>
      <w:r>
        <w:rPr>
          <w:b/>
          <w:spacing w:val="5"/>
          <w:sz w:val="28"/>
          <w:szCs w:val="28"/>
        </w:rPr>
        <w:t>s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om</w:t>
      </w:r>
      <w:r>
        <w:rPr>
          <w:b/>
          <w:spacing w:val="-1"/>
          <w:sz w:val="24"/>
          <w:szCs w:val="24"/>
        </w:rPr>
        <w:t>bus</w:t>
      </w:r>
      <w:r>
        <w:rPr>
          <w:b/>
          <w:sz w:val="24"/>
          <w:szCs w:val="24"/>
        </w:rPr>
        <w:t>t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>. W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h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at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 xml:space="preserve">o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p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 xml:space="preserve">t 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x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f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.</w:t>
      </w:r>
    </w:p>
    <w:p w:rsidR="00B72C61" w:rsidRDefault="00706E61" w:rsidP="00BF534B">
      <w:pPr>
        <w:tabs>
          <w:tab w:val="left" w:pos="8370"/>
        </w:tabs>
        <w:spacing w:line="320" w:lineRule="exact"/>
        <w:ind w:left="112"/>
        <w:rPr>
          <w:sz w:val="24"/>
          <w:szCs w:val="24"/>
        </w:rPr>
      </w:pPr>
      <w:r>
        <w:rPr>
          <w:b/>
          <w:sz w:val="28"/>
          <w:szCs w:val="28"/>
        </w:rPr>
        <w:t>Spec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 xml:space="preserve">al </w:t>
      </w:r>
      <w:r>
        <w:rPr>
          <w:b/>
          <w:spacing w:val="2"/>
          <w:sz w:val="28"/>
          <w:szCs w:val="28"/>
        </w:rPr>
        <w:t>R</w:t>
      </w:r>
      <w:r>
        <w:rPr>
          <w:b/>
          <w:sz w:val="28"/>
          <w:szCs w:val="28"/>
        </w:rPr>
        <w:t>e</w:t>
      </w:r>
      <w:r>
        <w:rPr>
          <w:b/>
          <w:spacing w:val="-6"/>
          <w:sz w:val="28"/>
          <w:szCs w:val="28"/>
        </w:rPr>
        <w:t>m</w:t>
      </w:r>
      <w:r>
        <w:rPr>
          <w:b/>
          <w:sz w:val="28"/>
          <w:szCs w:val="28"/>
        </w:rPr>
        <w:t>ar</w:t>
      </w:r>
      <w:r>
        <w:rPr>
          <w:b/>
          <w:spacing w:val="4"/>
          <w:sz w:val="28"/>
          <w:szCs w:val="28"/>
        </w:rPr>
        <w:t>k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xp</w:t>
      </w:r>
      <w:r>
        <w:rPr>
          <w:b/>
          <w:spacing w:val="-1"/>
          <w:sz w:val="28"/>
          <w:szCs w:val="28"/>
        </w:rPr>
        <w:t>l</w:t>
      </w:r>
      <w:r>
        <w:rPr>
          <w:b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s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H</w:t>
      </w:r>
      <w:r>
        <w:rPr>
          <w:b/>
          <w:sz w:val="28"/>
          <w:szCs w:val="28"/>
        </w:rPr>
        <w:t>azard</w:t>
      </w:r>
      <w:r>
        <w:rPr>
          <w:b/>
          <w:spacing w:val="3"/>
          <w:sz w:val="28"/>
          <w:szCs w:val="28"/>
        </w:rPr>
        <w:t>s</w:t>
      </w:r>
      <w:r>
        <w:rPr>
          <w:b/>
          <w:sz w:val="24"/>
          <w:szCs w:val="24"/>
        </w:rPr>
        <w:t>: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>.</w:t>
      </w:r>
      <w:r w:rsidR="00BF534B">
        <w:rPr>
          <w:b/>
          <w:sz w:val="24"/>
          <w:szCs w:val="24"/>
        </w:rPr>
        <w:tab/>
      </w:r>
    </w:p>
    <w:p w:rsidR="00B72C61" w:rsidRDefault="00B72C61">
      <w:pPr>
        <w:spacing w:before="6" w:line="180" w:lineRule="exact"/>
        <w:rPr>
          <w:sz w:val="19"/>
          <w:szCs w:val="19"/>
        </w:rPr>
      </w:pPr>
    </w:p>
    <w:p w:rsidR="00B72C61" w:rsidRDefault="00642DC4">
      <w:pPr>
        <w:spacing w:line="200" w:lineRule="exact"/>
      </w:pPr>
      <w:r>
        <w:pict>
          <v:group id="_x0000_s1323" style="position:absolute;margin-left:14.4pt;margin-top:418.3pt;width:566.5pt;height:43.3pt;z-index:-251660800;mso-position-horizontal-relative:page;mso-position-vertical-relative:page" coordorigin="243,7905" coordsize="11330,866">
            <v:group id="_x0000_s1324" style="position:absolute;left:332;top:7950;width:0;height:120" coordorigin="332,7950" coordsize="0,120">
              <v:shape id="_x0000_s1355" style="position:absolute;left:332;top:7950;width:0;height:120" coordorigin="332,7950" coordsize="0,120" path="m332,7950r,120e" filled="f" strokecolor="blue" strokeweight="4.5pt">
                <v:path arrowok="t"/>
              </v:shape>
              <v:group id="_x0000_s1325" style="position:absolute;left:288;top:7994;width:112;height:0" coordorigin="288,7994" coordsize="112,0">
                <v:shape id="_x0000_s1354" style="position:absolute;left:288;top:7994;width:112;height:0" coordorigin="288,7994" coordsize="112,0" path="m288,7994r112,e" filled="f" strokecolor="blue" strokeweight="4.5pt">
                  <v:path arrowok="t"/>
                </v:shape>
                <v:group id="_x0000_s1326" style="position:absolute;left:400;top:7994;width:11016;height:0" coordorigin="400,7994" coordsize="11016,0">
                  <v:shape id="_x0000_s1353" style="position:absolute;left:400;top:7994;width:11016;height:0" coordorigin="400,7994" coordsize="11016,0" path="m400,7994r11016,e" filled="f" strokecolor="blue" strokeweight="4.5pt">
                    <v:path arrowok="t"/>
                  </v:shape>
                  <v:group id="_x0000_s1327" style="position:absolute;left:400;top:8056;width:11016;height:0" coordorigin="400,8056" coordsize="11016,0">
                    <v:shape id="_x0000_s1352" style="position:absolute;left:400;top:8056;width:11016;height:0" coordorigin="400,8056" coordsize="11016,0" path="m400,8056r11016,e" filled="f" strokecolor="blue" strokeweight=".7pt">
                      <v:path arrowok="t"/>
                    </v:shape>
                    <v:group id="_x0000_s1328" style="position:absolute;left:11484;top:7950;width:0;height:120" coordorigin="11484,7950" coordsize="0,120">
                      <v:shape id="_x0000_s1351" style="position:absolute;left:11484;top:7950;width:0;height:120" coordorigin="11484,7950" coordsize="0,120" path="m11484,7950r,120e" filled="f" strokecolor="blue" strokeweight="4.5pt">
                        <v:path arrowok="t"/>
                      </v:shape>
                      <v:group id="_x0000_s1329" style="position:absolute;left:11416;top:7994;width:112;height:0" coordorigin="11416,7994" coordsize="112,0">
                        <v:shape id="_x0000_s1350" style="position:absolute;left:11416;top:7994;width:112;height:0" coordorigin="11416,7994" coordsize="112,0" path="m11416,7994r112,e" filled="f" strokecolor="blue" strokeweight="4.5pt">
                          <v:path arrowok="t"/>
                        </v:shape>
                        <v:group id="_x0000_s1330" style="position:absolute;left:394;top:8050;width:0;height:576" coordorigin="394,8050" coordsize="0,576">
                          <v:shape id="_x0000_s1349" style="position:absolute;left:394;top:8050;width:0;height:576" coordorigin="394,8050" coordsize="0,576" path="m394,8050r,576e" filled="f" strokecolor="blue" strokeweight=".7pt">
                            <v:path arrowok="t"/>
                          </v:shape>
                          <v:group id="_x0000_s1331" style="position:absolute;left:332;top:8070;width:0;height:544" coordorigin="332,8070" coordsize="0,544">
                            <v:shape id="_x0000_s1348" style="position:absolute;left:332;top:8070;width:0;height:544" coordorigin="332,8070" coordsize="0,544" path="m332,8070r,544e" filled="f" strokecolor="blue" strokeweight="4.5pt">
                              <v:path arrowok="t"/>
                            </v:shape>
                            <v:group id="_x0000_s1332" style="position:absolute;left:332;top:8614;width:0;height:112" coordorigin="332,8614" coordsize="0,112">
                              <v:shape id="_x0000_s1347" style="position:absolute;left:332;top:8614;width:0;height:112" coordorigin="332,8614" coordsize="0,112" path="m332,8614r,112e" filled="f" strokecolor="blue" strokeweight="4.5pt">
                                <v:path arrowok="t"/>
                              </v:shape>
                              <v:group id="_x0000_s1333" style="position:absolute;left:288;top:8682;width:112;height:0" coordorigin="288,8682" coordsize="112,0">
                                <v:shape id="_x0000_s1346" style="position:absolute;left:288;top:8682;width:112;height:0" coordorigin="288,8682" coordsize="112,0" path="m288,8682r112,e" filled="f" strokecolor="blue" strokeweight="4.5pt">
                                  <v:path arrowok="t"/>
                                </v:shape>
                                <v:group id="_x0000_s1334" style="position:absolute;left:400;top:8682;width:11016;height:0" coordorigin="400,8682" coordsize="11016,0">
                                  <v:shape id="_x0000_s1345" style="position:absolute;left:400;top:8682;width:11016;height:0" coordorigin="400,8682" coordsize="11016,0" path="m400,8682r11016,e" filled="f" strokecolor="blue" strokeweight="4.5pt">
                                    <v:path arrowok="t"/>
                                  </v:shape>
                                  <v:group id="_x0000_s1335" style="position:absolute;left:400;top:8620;width:11016;height:0" coordorigin="400,8620" coordsize="11016,0">
                                    <v:shape id="_x0000_s1344" style="position:absolute;left:400;top:8620;width:11016;height:0" coordorigin="400,8620" coordsize="11016,0" path="m400,8620r11016,e" filled="f" strokecolor="blue" strokeweight=".7pt">
                                      <v:path arrowok="t"/>
                                    </v:shape>
                                    <v:group id="_x0000_s1336" style="position:absolute;left:11484;top:8070;width:0;height:544" coordorigin="11484,8070" coordsize="0,544">
                                      <v:shape id="_x0000_s1343" style="position:absolute;left:11484;top:8070;width:0;height:544" coordorigin="11484,8070" coordsize="0,544" path="m11484,8070r,544e" filled="f" strokecolor="blue" strokeweight="4.5pt">
                                        <v:path arrowok="t"/>
                                      </v:shape>
                                      <v:group id="_x0000_s1337" style="position:absolute;left:11422;top:8050;width:0;height:576" coordorigin="11422,8050" coordsize="0,576">
                                        <v:shape id="_x0000_s1342" style="position:absolute;left:11422;top:8050;width:0;height:576" coordorigin="11422,8050" coordsize="0,576" path="m11422,8050r,576e" filled="f" strokecolor="blue" strokeweight=".24697mm">
                                          <v:path arrowok="t"/>
                                        </v:shape>
                                        <v:group id="_x0000_s1338" style="position:absolute;left:11484;top:8614;width:0;height:112" coordorigin="11484,8614" coordsize="0,112">
                                          <v:shape id="_x0000_s1341" style="position:absolute;left:11484;top:8614;width:0;height:112" coordorigin="11484,8614" coordsize="0,112" path="m11484,8614r,112e" filled="f" strokecolor="blue" strokeweight="4.5pt">
                                            <v:path arrowok="t"/>
                                          </v:shape>
                                          <v:group id="_x0000_s1339" style="position:absolute;left:11416;top:8682;width:112;height:0" coordorigin="11416,8682" coordsize="112,0">
                                            <v:shape id="_x0000_s1340" style="position:absolute;left:11416;top:8682;width:112;height:0" coordorigin="11416,8682" coordsize="112,0" path="m11416,8682r112,e" filled="f" strokecolor="blue" strokeweight="4.5pt">
                                              <v:path arrowok="t"/>
                                            </v:shape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</w:p>
    <w:p w:rsidR="00B72C61" w:rsidRDefault="00706E61">
      <w:pPr>
        <w:spacing w:line="520" w:lineRule="exact"/>
        <w:ind w:left="112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b/>
          <w:sz w:val="44"/>
          <w:szCs w:val="44"/>
        </w:rPr>
        <w:t>S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b/>
          <w:sz w:val="44"/>
          <w:szCs w:val="44"/>
        </w:rPr>
        <w:t>cti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sz w:val="44"/>
          <w:szCs w:val="44"/>
        </w:rPr>
        <w:t xml:space="preserve">n 6: </w:t>
      </w:r>
      <w:r>
        <w:rPr>
          <w:rFonts w:ascii="Calibri" w:eastAsia="Calibri" w:hAnsi="Calibri" w:cs="Calibri"/>
          <w:b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b/>
          <w:sz w:val="44"/>
          <w:szCs w:val="44"/>
        </w:rPr>
        <w:t>ccid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b/>
          <w:sz w:val="44"/>
          <w:szCs w:val="44"/>
        </w:rPr>
        <w:t>nt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a</w:t>
      </w:r>
      <w:r>
        <w:rPr>
          <w:rFonts w:ascii="Calibri" w:eastAsia="Calibri" w:hAnsi="Calibri" w:cs="Calibri"/>
          <w:b/>
          <w:sz w:val="44"/>
          <w:szCs w:val="44"/>
        </w:rPr>
        <w:t>l</w:t>
      </w:r>
      <w:r>
        <w:rPr>
          <w:rFonts w:ascii="Calibri" w:eastAsia="Calibri" w:hAnsi="Calibri" w:cs="Calibri"/>
          <w:b/>
          <w:spacing w:val="4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sz w:val="44"/>
          <w:szCs w:val="44"/>
        </w:rPr>
        <w:t>Rel</w:t>
      </w:r>
      <w:r>
        <w:rPr>
          <w:rFonts w:ascii="Calibri" w:eastAsia="Calibri" w:hAnsi="Calibri" w:cs="Calibri"/>
          <w:b/>
          <w:spacing w:val="-3"/>
          <w:sz w:val="44"/>
          <w:szCs w:val="44"/>
        </w:rPr>
        <w:t>e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a</w:t>
      </w:r>
      <w:r>
        <w:rPr>
          <w:rFonts w:ascii="Calibri" w:eastAsia="Calibri" w:hAnsi="Calibri" w:cs="Calibri"/>
          <w:b/>
          <w:sz w:val="44"/>
          <w:szCs w:val="44"/>
        </w:rPr>
        <w:t xml:space="preserve">se </w:t>
      </w:r>
      <w:r>
        <w:rPr>
          <w:rFonts w:ascii="Calibri" w:eastAsia="Calibri" w:hAnsi="Calibri" w:cs="Calibri"/>
          <w:b/>
          <w:spacing w:val="3"/>
          <w:sz w:val="44"/>
          <w:szCs w:val="44"/>
        </w:rPr>
        <w:t>M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a</w:t>
      </w:r>
      <w:r>
        <w:rPr>
          <w:rFonts w:ascii="Calibri" w:eastAsia="Calibri" w:hAnsi="Calibri" w:cs="Calibri"/>
          <w:b/>
          <w:sz w:val="44"/>
          <w:szCs w:val="44"/>
        </w:rPr>
        <w:t>sur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b/>
          <w:sz w:val="44"/>
          <w:szCs w:val="44"/>
        </w:rPr>
        <w:t>s</w:t>
      </w:r>
    </w:p>
    <w:p w:rsidR="00B72C61" w:rsidRDefault="00B72C61">
      <w:pPr>
        <w:spacing w:before="3" w:line="160" w:lineRule="exact"/>
        <w:rPr>
          <w:sz w:val="17"/>
          <w:szCs w:val="17"/>
        </w:rPr>
      </w:pPr>
    </w:p>
    <w:p w:rsidR="00B72C61" w:rsidRDefault="00B72C61">
      <w:pPr>
        <w:spacing w:line="200" w:lineRule="exact"/>
      </w:pPr>
    </w:p>
    <w:p w:rsidR="00B72C61" w:rsidRDefault="00706E61">
      <w:pPr>
        <w:spacing w:before="24"/>
        <w:ind w:left="112"/>
        <w:rPr>
          <w:rFonts w:ascii="Calibri" w:eastAsia="Calibri" w:hAnsi="Calibri" w:cs="Calibri"/>
          <w:sz w:val="22"/>
          <w:szCs w:val="22"/>
        </w:rPr>
      </w:pPr>
      <w:r>
        <w:rPr>
          <w:b/>
          <w:sz w:val="28"/>
          <w:szCs w:val="28"/>
          <w:u w:val="thick" w:color="000000"/>
        </w:rPr>
        <w:t>S</w:t>
      </w:r>
      <w:r>
        <w:rPr>
          <w:b/>
          <w:spacing w:val="-5"/>
          <w:sz w:val="28"/>
          <w:szCs w:val="28"/>
          <w:u w:val="thick" w:color="000000"/>
        </w:rPr>
        <w:t>m</w:t>
      </w:r>
      <w:r>
        <w:rPr>
          <w:b/>
          <w:spacing w:val="4"/>
          <w:sz w:val="28"/>
          <w:szCs w:val="28"/>
          <w:u w:val="thick" w:color="000000"/>
        </w:rPr>
        <w:t>a</w:t>
      </w:r>
      <w:r>
        <w:rPr>
          <w:b/>
          <w:spacing w:val="-2"/>
          <w:sz w:val="28"/>
          <w:szCs w:val="28"/>
          <w:u w:val="thick" w:color="000000"/>
        </w:rPr>
        <w:t>l</w:t>
      </w:r>
      <w:r>
        <w:rPr>
          <w:b/>
          <w:sz w:val="28"/>
          <w:szCs w:val="28"/>
          <w:u w:val="thick" w:color="000000"/>
        </w:rPr>
        <w:t>l Sp</w:t>
      </w:r>
      <w:r>
        <w:rPr>
          <w:b/>
          <w:spacing w:val="-1"/>
          <w:sz w:val="28"/>
          <w:szCs w:val="28"/>
          <w:u w:val="thick" w:color="000000"/>
        </w:rPr>
        <w:t>i</w:t>
      </w:r>
      <w:r>
        <w:rPr>
          <w:b/>
          <w:spacing w:val="2"/>
          <w:sz w:val="28"/>
          <w:szCs w:val="28"/>
          <w:u w:val="thick" w:color="000000"/>
        </w:rPr>
        <w:t>l</w:t>
      </w:r>
      <w:r>
        <w:rPr>
          <w:b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B72C61" w:rsidRDefault="00706E61">
      <w:pPr>
        <w:spacing w:before="2" w:line="260" w:lineRule="exact"/>
        <w:ind w:left="112" w:right="189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Us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ri</w:t>
      </w:r>
      <w:r>
        <w:rPr>
          <w:b/>
          <w:sz w:val="24"/>
          <w:szCs w:val="24"/>
        </w:rPr>
        <w:t>ate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to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 xml:space="preserve">o </w:t>
      </w:r>
      <w:r>
        <w:rPr>
          <w:b/>
          <w:spacing w:val="-1"/>
          <w:sz w:val="24"/>
          <w:szCs w:val="24"/>
        </w:rPr>
        <w:t>pu</w:t>
      </w:r>
      <w:r>
        <w:rPr>
          <w:b/>
          <w:sz w:val="24"/>
          <w:szCs w:val="24"/>
        </w:rPr>
        <w:t>t 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ille</w:t>
      </w:r>
      <w:r>
        <w:rPr>
          <w:b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5"/>
          <w:sz w:val="24"/>
          <w:szCs w:val="24"/>
        </w:rPr>
        <w:t>i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</w:t>
      </w:r>
      <w:r>
        <w:rPr>
          <w:b/>
          <w:spacing w:val="5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9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w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p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 xml:space="preserve"> c</w:t>
      </w:r>
      <w:r>
        <w:rPr>
          <w:b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er</w:t>
      </w:r>
      <w:r>
        <w:rPr>
          <w:b/>
          <w:sz w:val="24"/>
          <w:szCs w:val="24"/>
        </w:rPr>
        <w:t xml:space="preserve">. </w:t>
      </w:r>
      <w:r>
        <w:rPr>
          <w:b/>
          <w:spacing w:val="-1"/>
          <w:sz w:val="24"/>
          <w:szCs w:val="24"/>
        </w:rPr>
        <w:t>I</w:t>
      </w:r>
      <w:r>
        <w:rPr>
          <w:b/>
          <w:sz w:val="24"/>
          <w:szCs w:val="24"/>
        </w:rPr>
        <w:t xml:space="preserve">f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ece</w:t>
      </w:r>
      <w:r>
        <w:rPr>
          <w:b/>
          <w:spacing w:val="-1"/>
          <w:sz w:val="24"/>
          <w:szCs w:val="24"/>
        </w:rPr>
        <w:t>ss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y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li</w:t>
      </w:r>
      <w:r>
        <w:rPr>
          <w:b/>
          <w:spacing w:val="5"/>
          <w:sz w:val="24"/>
          <w:szCs w:val="24"/>
        </w:rPr>
        <w:t>z</w:t>
      </w:r>
      <w:r>
        <w:rPr>
          <w:b/>
          <w:sz w:val="24"/>
          <w:szCs w:val="24"/>
        </w:rPr>
        <w:t>e 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re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il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te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t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f a</w:t>
      </w:r>
      <w:r>
        <w:rPr>
          <w:b/>
          <w:spacing w:val="1"/>
          <w:sz w:val="24"/>
          <w:szCs w:val="24"/>
        </w:rPr>
        <w:t>ce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ci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 xml:space="preserve">. </w:t>
      </w:r>
      <w:r>
        <w:rPr>
          <w:b/>
          <w:spacing w:val="1"/>
          <w:sz w:val="24"/>
          <w:szCs w:val="24"/>
        </w:rPr>
        <w:t>Fi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cle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-6"/>
          <w:sz w:val="24"/>
          <w:szCs w:val="24"/>
        </w:rPr>
        <w:t>b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-4"/>
          <w:sz w:val="24"/>
          <w:szCs w:val="24"/>
        </w:rPr>
        <w:t>a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c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at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d</w:t>
      </w:r>
    </w:p>
    <w:p w:rsidR="00B72C61" w:rsidRDefault="00706E61">
      <w:pPr>
        <w:spacing w:line="260" w:lineRule="exact"/>
        <w:ind w:left="112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su</w:t>
      </w:r>
      <w:r>
        <w:rPr>
          <w:b/>
          <w:spacing w:val="1"/>
          <w:sz w:val="24"/>
          <w:szCs w:val="24"/>
        </w:rPr>
        <w:t>rf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p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f a</w:t>
      </w:r>
      <w:r>
        <w:rPr>
          <w:b/>
          <w:spacing w:val="1"/>
          <w:sz w:val="24"/>
          <w:szCs w:val="24"/>
        </w:rPr>
        <w:t>cc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r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 xml:space="preserve">o </w:t>
      </w:r>
      <w:r>
        <w:rPr>
          <w:b/>
          <w:spacing w:val="5"/>
          <w:sz w:val="24"/>
          <w:szCs w:val="24"/>
        </w:rPr>
        <w:t>l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4"/>
          <w:sz w:val="24"/>
          <w:szCs w:val="24"/>
        </w:rPr>
        <w:t>a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re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t</w:t>
      </w:r>
      <w:r>
        <w:rPr>
          <w:b/>
          <w:spacing w:val="2"/>
          <w:sz w:val="24"/>
          <w:szCs w:val="24"/>
        </w:rPr>
        <w:t>h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ri</w:t>
      </w:r>
      <w:r>
        <w:rPr>
          <w:b/>
          <w:sz w:val="24"/>
          <w:szCs w:val="24"/>
        </w:rPr>
        <w:t>ty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-6"/>
          <w:sz w:val="24"/>
          <w:szCs w:val="24"/>
        </w:rPr>
        <w:t>q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ir</w:t>
      </w:r>
      <w:r>
        <w:rPr>
          <w:b/>
          <w:spacing w:val="7"/>
          <w:sz w:val="24"/>
          <w:szCs w:val="24"/>
        </w:rPr>
        <w:t>e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>s.</w:t>
      </w:r>
    </w:p>
    <w:p w:rsidR="00B72C61" w:rsidRDefault="00B72C61">
      <w:pPr>
        <w:spacing w:before="11" w:line="260" w:lineRule="exact"/>
        <w:rPr>
          <w:sz w:val="26"/>
          <w:szCs w:val="26"/>
        </w:rPr>
      </w:pPr>
    </w:p>
    <w:p w:rsidR="00B72C61" w:rsidRDefault="00706E61">
      <w:pPr>
        <w:ind w:left="112"/>
        <w:rPr>
          <w:sz w:val="28"/>
          <w:szCs w:val="28"/>
        </w:rPr>
      </w:pPr>
      <w:r>
        <w:rPr>
          <w:b/>
          <w:spacing w:val="1"/>
          <w:sz w:val="28"/>
          <w:szCs w:val="28"/>
          <w:u w:val="thick" w:color="000000"/>
        </w:rPr>
        <w:t>L</w:t>
      </w:r>
      <w:r>
        <w:rPr>
          <w:b/>
          <w:sz w:val="28"/>
          <w:szCs w:val="28"/>
          <w:u w:val="thick" w:color="000000"/>
        </w:rPr>
        <w:t>arge</w:t>
      </w:r>
      <w:r>
        <w:rPr>
          <w:b/>
          <w:spacing w:val="1"/>
          <w:sz w:val="28"/>
          <w:szCs w:val="28"/>
          <w:u w:val="thick" w:color="000000"/>
        </w:rPr>
        <w:t xml:space="preserve"> </w:t>
      </w:r>
      <w:r>
        <w:rPr>
          <w:b/>
          <w:sz w:val="28"/>
          <w:szCs w:val="28"/>
          <w:u w:val="thick" w:color="000000"/>
        </w:rPr>
        <w:t>Sp</w:t>
      </w:r>
      <w:r>
        <w:rPr>
          <w:b/>
          <w:spacing w:val="-1"/>
          <w:sz w:val="28"/>
          <w:szCs w:val="28"/>
          <w:u w:val="thick" w:color="000000"/>
        </w:rPr>
        <w:t>i</w:t>
      </w:r>
      <w:r>
        <w:rPr>
          <w:b/>
          <w:spacing w:val="-2"/>
          <w:sz w:val="28"/>
          <w:szCs w:val="28"/>
          <w:u w:val="thick" w:color="000000"/>
        </w:rPr>
        <w:t>ll</w:t>
      </w:r>
      <w:r>
        <w:rPr>
          <w:b/>
          <w:sz w:val="28"/>
          <w:szCs w:val="28"/>
          <w:u w:val="thick" w:color="000000"/>
        </w:rPr>
        <w:t>:</w:t>
      </w:r>
    </w:p>
    <w:p w:rsidR="00B72C61" w:rsidRDefault="00706E61">
      <w:pPr>
        <w:spacing w:line="276" w:lineRule="auto"/>
        <w:ind w:left="112" w:right="575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Us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h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to </w:t>
      </w:r>
      <w:r>
        <w:rPr>
          <w:b/>
          <w:spacing w:val="-1"/>
          <w:sz w:val="24"/>
          <w:szCs w:val="24"/>
        </w:rPr>
        <w:t>pu</w:t>
      </w:r>
      <w:r>
        <w:rPr>
          <w:b/>
          <w:sz w:val="24"/>
          <w:szCs w:val="24"/>
        </w:rPr>
        <w:t>t 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m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eri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 xml:space="preserve"> 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to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t </w:t>
      </w:r>
      <w:r>
        <w:rPr>
          <w:b/>
          <w:spacing w:val="6"/>
          <w:sz w:val="24"/>
          <w:szCs w:val="24"/>
        </w:rPr>
        <w:t>w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p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er</w:t>
      </w:r>
      <w:r>
        <w:rPr>
          <w:b/>
          <w:sz w:val="24"/>
          <w:szCs w:val="24"/>
        </w:rPr>
        <w:t xml:space="preserve">.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u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-3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z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il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te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t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f a</w:t>
      </w:r>
      <w:r>
        <w:rPr>
          <w:b/>
          <w:spacing w:val="1"/>
          <w:sz w:val="24"/>
          <w:szCs w:val="24"/>
        </w:rPr>
        <w:t>ce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ci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 xml:space="preserve">. </w:t>
      </w:r>
      <w:r>
        <w:rPr>
          <w:b/>
          <w:spacing w:val="1"/>
          <w:sz w:val="24"/>
          <w:szCs w:val="24"/>
        </w:rPr>
        <w:t>Fi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cle</w:t>
      </w:r>
      <w:r>
        <w:rPr>
          <w:b/>
          <w:spacing w:val="-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b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6"/>
          <w:sz w:val="24"/>
          <w:szCs w:val="24"/>
        </w:rPr>
        <w:t>w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su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fa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ll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w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pacing w:val="13"/>
          <w:sz w:val="24"/>
          <w:szCs w:val="24"/>
        </w:rPr>
        <w:t>t</w:t>
      </w:r>
      <w:r>
        <w:rPr>
          <w:b/>
          <w:sz w:val="24"/>
          <w:szCs w:val="24"/>
        </w:rPr>
        <w:t xml:space="preserve">o 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va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ate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gh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y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s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8"/>
          <w:sz w:val="24"/>
          <w:szCs w:val="24"/>
        </w:rPr>
        <w:t>m</w:t>
      </w:r>
      <w:r>
        <w:rPr>
          <w:b/>
          <w:sz w:val="24"/>
          <w:szCs w:val="24"/>
        </w:rPr>
        <w:t>.</w:t>
      </w:r>
    </w:p>
    <w:p w:rsidR="00B72C61" w:rsidRDefault="00B72C61">
      <w:pPr>
        <w:spacing w:before="7" w:line="100" w:lineRule="exact"/>
        <w:rPr>
          <w:sz w:val="11"/>
          <w:szCs w:val="11"/>
        </w:rPr>
      </w:pPr>
    </w:p>
    <w:p w:rsidR="00B72C61" w:rsidRDefault="00642DC4">
      <w:pPr>
        <w:spacing w:line="200" w:lineRule="exact"/>
      </w:pPr>
      <w:r>
        <w:pict>
          <v:group id="_x0000_s1356" style="position:absolute;margin-left:12.15pt;margin-top:611.6pt;width:566.5pt;height:43.5pt;z-index:-251659776;mso-position-horizontal-relative:page;mso-position-vertical-relative:page" coordorigin="243,11842" coordsize="11330,870">
            <v:group id="_x0000_s1357" style="position:absolute;left:332;top:11887;width:0;height:120" coordorigin="332,11887" coordsize="0,120">
              <v:shape id="_x0000_s1388" style="position:absolute;left:332;top:11887;width:0;height:120" coordorigin="332,11887" coordsize="0,120" path="m332,11887r,120e" filled="f" strokecolor="blue" strokeweight="4.5pt">
                <v:path arrowok="t"/>
              </v:shape>
              <v:group id="_x0000_s1358" style="position:absolute;left:288;top:11931;width:112;height:0" coordorigin="288,11931" coordsize="112,0">
                <v:shape id="_x0000_s1387" style="position:absolute;left:288;top:11931;width:112;height:0" coordorigin="288,11931" coordsize="112,0" path="m288,11931r112,e" filled="f" strokecolor="blue" strokeweight="4.5pt">
                  <v:path arrowok="t"/>
                </v:shape>
                <v:group id="_x0000_s1359" style="position:absolute;left:400;top:11931;width:11016;height:0" coordorigin="400,11931" coordsize="11016,0">
                  <v:shape id="_x0000_s1386" style="position:absolute;left:400;top:11931;width:11016;height:0" coordorigin="400,11931" coordsize="11016,0" path="m400,11931r11016,e" filled="f" strokecolor="blue" strokeweight="4.5pt">
                    <v:path arrowok="t"/>
                  </v:shape>
                  <v:group id="_x0000_s1360" style="position:absolute;left:400;top:11993;width:11016;height:0" coordorigin="400,11993" coordsize="11016,0">
                    <v:shape id="_x0000_s1385" style="position:absolute;left:400;top:11993;width:11016;height:0" coordorigin="400,11993" coordsize="11016,0" path="m400,11993r11016,e" filled="f" strokecolor="blue" strokeweight=".7pt">
                      <v:path arrowok="t"/>
                    </v:shape>
                    <v:group id="_x0000_s1361" style="position:absolute;left:11484;top:11887;width:0;height:120" coordorigin="11484,11887" coordsize="0,120">
                      <v:shape id="_x0000_s1384" style="position:absolute;left:11484;top:11887;width:0;height:120" coordorigin="11484,11887" coordsize="0,120" path="m11484,11887r,120e" filled="f" strokecolor="blue" strokeweight="4.5pt">
                        <v:path arrowok="t"/>
                      </v:shape>
                      <v:group id="_x0000_s1362" style="position:absolute;left:11416;top:11931;width:112;height:0" coordorigin="11416,11931" coordsize="112,0">
                        <v:shape id="_x0000_s1383" style="position:absolute;left:11416;top:11931;width:112;height:0" coordorigin="11416,11931" coordsize="112,0" path="m11416,11931r112,e" filled="f" strokecolor="blue" strokeweight="4.5pt">
                          <v:path arrowok="t"/>
                        </v:shape>
                        <v:group id="_x0000_s1363" style="position:absolute;left:394;top:11987;width:0;height:580" coordorigin="394,11987" coordsize="0,580">
                          <v:shape id="_x0000_s1382" style="position:absolute;left:394;top:11987;width:0;height:580" coordorigin="394,11987" coordsize="0,580" path="m394,11987r,580e" filled="f" strokecolor="blue" strokeweight=".7pt">
                            <v:path arrowok="t"/>
                          </v:shape>
                          <v:group id="_x0000_s1364" style="position:absolute;left:332;top:12007;width:0;height:548" coordorigin="332,12007" coordsize="0,548">
                            <v:shape id="_x0000_s1381" style="position:absolute;left:332;top:12007;width:0;height:548" coordorigin="332,12007" coordsize="0,548" path="m332,12007r,548e" filled="f" strokecolor="blue" strokeweight="4.5pt">
                              <v:path arrowok="t"/>
                            </v:shape>
                            <v:group id="_x0000_s1365" style="position:absolute;left:332;top:12555;width:0;height:112" coordorigin="332,12555" coordsize="0,112">
                              <v:shape id="_x0000_s1380" style="position:absolute;left:332;top:12555;width:0;height:112" coordorigin="332,12555" coordsize="0,112" path="m332,12555r,112e" filled="f" strokecolor="blue" strokeweight="4.5pt">
                                <v:path arrowok="t"/>
                              </v:shape>
                              <v:group id="_x0000_s1366" style="position:absolute;left:288;top:12623;width:112;height:0" coordorigin="288,12623" coordsize="112,0">
                                <v:shape id="_x0000_s1379" style="position:absolute;left:288;top:12623;width:112;height:0" coordorigin="288,12623" coordsize="112,0" path="m288,12623r112,e" filled="f" strokecolor="blue" strokeweight="4.5pt">
                                  <v:path arrowok="t"/>
                                </v:shape>
                                <v:group id="_x0000_s1367" style="position:absolute;left:400;top:12623;width:11016;height:0" coordorigin="400,12623" coordsize="11016,0">
                                  <v:shape id="_x0000_s1378" style="position:absolute;left:400;top:12623;width:11016;height:0" coordorigin="400,12623" coordsize="11016,0" path="m400,12623r11016,e" filled="f" strokecolor="blue" strokeweight="4.5pt">
                                    <v:path arrowok="t"/>
                                  </v:shape>
                                  <v:group id="_x0000_s1368" style="position:absolute;left:400;top:12561;width:11016;height:0" coordorigin="400,12561" coordsize="11016,0">
                                    <v:shape id="_x0000_s1377" style="position:absolute;left:400;top:12561;width:11016;height:0" coordorigin="400,12561" coordsize="11016,0" path="m400,12561r11016,e" filled="f" strokecolor="blue" strokeweight=".24697mm">
                                      <v:path arrowok="t"/>
                                    </v:shape>
                                    <v:group id="_x0000_s1369" style="position:absolute;left:11484;top:12007;width:0;height:548" coordorigin="11484,12007" coordsize="0,548">
                                      <v:shape id="_x0000_s1376" style="position:absolute;left:11484;top:12007;width:0;height:548" coordorigin="11484,12007" coordsize="0,548" path="m11484,12007r,548e" filled="f" strokecolor="blue" strokeweight="4.5pt">
                                        <v:path arrowok="t"/>
                                      </v:shape>
                                      <v:group id="_x0000_s1370" style="position:absolute;left:11422;top:11987;width:0;height:580" coordorigin="11422,11987" coordsize="0,580">
                                        <v:shape id="_x0000_s1375" style="position:absolute;left:11422;top:11987;width:0;height:580" coordorigin="11422,11987" coordsize="0,580" path="m11422,11987r,580e" filled="f" strokecolor="blue" strokeweight=".24697mm">
                                          <v:path arrowok="t"/>
                                        </v:shape>
                                        <v:group id="_x0000_s1371" style="position:absolute;left:11484;top:12555;width:0;height:112" coordorigin="11484,12555" coordsize="0,112">
                                          <v:shape id="_x0000_s1374" style="position:absolute;left:11484;top:12555;width:0;height:112" coordorigin="11484,12555" coordsize="0,112" path="m11484,12555r,112e" filled="f" strokecolor="blue" strokeweight="4.5pt">
                                            <v:path arrowok="t"/>
                                          </v:shape>
                                          <v:group id="_x0000_s1372" style="position:absolute;left:11416;top:12623;width:112;height:0" coordorigin="11416,12623" coordsize="112,0">
                                            <v:shape id="_x0000_s1373" style="position:absolute;left:11416;top:12623;width:112;height:0" coordorigin="11416,12623" coordsize="112,0" path="m11416,12623r112,e" filled="f" strokecolor="blue" strokeweight="4.5pt">
                                              <v:path arrowok="t"/>
                                            </v:shape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</w:p>
    <w:p w:rsidR="00B72C61" w:rsidRDefault="00706E61">
      <w:pPr>
        <w:spacing w:line="520" w:lineRule="exact"/>
        <w:ind w:left="112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b/>
          <w:sz w:val="44"/>
          <w:szCs w:val="44"/>
        </w:rPr>
        <w:t>S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b/>
          <w:sz w:val="44"/>
          <w:szCs w:val="44"/>
        </w:rPr>
        <w:t>cti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sz w:val="44"/>
          <w:szCs w:val="44"/>
        </w:rPr>
        <w:t xml:space="preserve">n </w:t>
      </w:r>
      <w:r>
        <w:rPr>
          <w:rFonts w:ascii="Calibri" w:eastAsia="Calibri" w:hAnsi="Calibri" w:cs="Calibri"/>
          <w:b/>
          <w:spacing w:val="2"/>
          <w:sz w:val="44"/>
          <w:szCs w:val="44"/>
        </w:rPr>
        <w:t>7</w:t>
      </w:r>
      <w:r>
        <w:rPr>
          <w:rFonts w:ascii="Calibri" w:eastAsia="Calibri" w:hAnsi="Calibri" w:cs="Calibri"/>
          <w:b/>
          <w:sz w:val="44"/>
          <w:szCs w:val="44"/>
        </w:rPr>
        <w:t>: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sz w:val="44"/>
          <w:szCs w:val="44"/>
        </w:rPr>
        <w:t>H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a</w:t>
      </w:r>
      <w:r>
        <w:rPr>
          <w:rFonts w:ascii="Calibri" w:eastAsia="Calibri" w:hAnsi="Calibri" w:cs="Calibri"/>
          <w:b/>
          <w:sz w:val="44"/>
          <w:szCs w:val="44"/>
        </w:rPr>
        <w:t>ndli</w:t>
      </w:r>
      <w:r>
        <w:rPr>
          <w:rFonts w:ascii="Calibri" w:eastAsia="Calibri" w:hAnsi="Calibri" w:cs="Calibri"/>
          <w:b/>
          <w:spacing w:val="3"/>
          <w:sz w:val="44"/>
          <w:szCs w:val="44"/>
        </w:rPr>
        <w:t>n</w:t>
      </w:r>
      <w:r>
        <w:rPr>
          <w:rFonts w:ascii="Calibri" w:eastAsia="Calibri" w:hAnsi="Calibri" w:cs="Calibri"/>
          <w:b/>
          <w:sz w:val="44"/>
          <w:szCs w:val="44"/>
        </w:rPr>
        <w:t xml:space="preserve">g 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a</w:t>
      </w:r>
      <w:r>
        <w:rPr>
          <w:rFonts w:ascii="Calibri" w:eastAsia="Calibri" w:hAnsi="Calibri" w:cs="Calibri"/>
          <w:b/>
          <w:spacing w:val="3"/>
          <w:sz w:val="44"/>
          <w:szCs w:val="44"/>
        </w:rPr>
        <w:t>n</w:t>
      </w:r>
      <w:r>
        <w:rPr>
          <w:rFonts w:ascii="Calibri" w:eastAsia="Calibri" w:hAnsi="Calibri" w:cs="Calibri"/>
          <w:b/>
          <w:sz w:val="44"/>
          <w:szCs w:val="44"/>
        </w:rPr>
        <w:t>d Sto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ra</w:t>
      </w:r>
      <w:r>
        <w:rPr>
          <w:rFonts w:ascii="Calibri" w:eastAsia="Calibri" w:hAnsi="Calibri" w:cs="Calibri"/>
          <w:b/>
          <w:sz w:val="44"/>
          <w:szCs w:val="44"/>
        </w:rPr>
        <w:t>ge</w:t>
      </w:r>
    </w:p>
    <w:p w:rsidR="00B72C61" w:rsidRDefault="00B72C61">
      <w:pPr>
        <w:spacing w:before="7" w:line="160" w:lineRule="exact"/>
        <w:rPr>
          <w:sz w:val="17"/>
          <w:szCs w:val="17"/>
        </w:rPr>
      </w:pPr>
    </w:p>
    <w:p w:rsidR="00B72C61" w:rsidRDefault="00B72C61">
      <w:pPr>
        <w:spacing w:line="200" w:lineRule="exact"/>
      </w:pPr>
    </w:p>
    <w:p w:rsidR="00B72C61" w:rsidRDefault="00706E61">
      <w:pPr>
        <w:spacing w:before="24"/>
        <w:ind w:left="112" w:right="9908"/>
        <w:jc w:val="both"/>
        <w:rPr>
          <w:sz w:val="28"/>
          <w:szCs w:val="28"/>
        </w:rPr>
      </w:pPr>
      <w:r>
        <w:rPr>
          <w:b/>
          <w:spacing w:val="-3"/>
          <w:sz w:val="28"/>
          <w:szCs w:val="28"/>
          <w:u w:val="thick" w:color="000000"/>
        </w:rPr>
        <w:t>P</w:t>
      </w:r>
      <w:r>
        <w:rPr>
          <w:b/>
          <w:sz w:val="28"/>
          <w:szCs w:val="28"/>
          <w:u w:val="thick" w:color="000000"/>
        </w:rPr>
        <w:t>re</w:t>
      </w:r>
      <w:r>
        <w:rPr>
          <w:b/>
          <w:spacing w:val="-1"/>
          <w:sz w:val="28"/>
          <w:szCs w:val="28"/>
          <w:u w:val="thick" w:color="000000"/>
        </w:rPr>
        <w:t>c</w:t>
      </w:r>
      <w:r>
        <w:rPr>
          <w:b/>
          <w:sz w:val="28"/>
          <w:szCs w:val="28"/>
          <w:u w:val="thick" w:color="000000"/>
        </w:rPr>
        <w:t>au</w:t>
      </w:r>
      <w:r>
        <w:rPr>
          <w:b/>
          <w:spacing w:val="3"/>
          <w:sz w:val="28"/>
          <w:szCs w:val="28"/>
          <w:u w:val="thick" w:color="000000"/>
        </w:rPr>
        <w:t>t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ons:</w:t>
      </w:r>
    </w:p>
    <w:p w:rsidR="00B72C61" w:rsidRDefault="00706E61">
      <w:pPr>
        <w:spacing w:line="260" w:lineRule="exact"/>
        <w:ind w:left="112" w:right="151"/>
        <w:jc w:val="both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ee</w:t>
      </w:r>
      <w:r>
        <w:rPr>
          <w:b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l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c</w:t>
      </w:r>
      <w:r>
        <w:rPr>
          <w:b/>
          <w:spacing w:val="-6"/>
          <w:sz w:val="24"/>
          <w:szCs w:val="24"/>
        </w:rPr>
        <w:t>k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 xml:space="preserve">.. </w:t>
      </w:r>
      <w:r>
        <w:rPr>
          <w:b/>
          <w:spacing w:val="-3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-4"/>
          <w:sz w:val="24"/>
          <w:szCs w:val="24"/>
        </w:rPr>
        <w:t>a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om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at.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ee</w:t>
      </w:r>
      <w:r>
        <w:rPr>
          <w:b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6"/>
          <w:sz w:val="24"/>
          <w:szCs w:val="24"/>
        </w:rPr>
        <w:t>w</w:t>
      </w:r>
      <w:r>
        <w:rPr>
          <w:b/>
          <w:sz w:val="24"/>
          <w:szCs w:val="24"/>
        </w:rPr>
        <w:t>ay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om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rce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. 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ty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9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er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 f</w:t>
      </w:r>
      <w:r>
        <w:rPr>
          <w:b/>
          <w:spacing w:val="1"/>
          <w:sz w:val="24"/>
          <w:szCs w:val="24"/>
        </w:rPr>
        <w:t>ir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ri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-9"/>
          <w:sz w:val="24"/>
          <w:szCs w:val="24"/>
        </w:rPr>
        <w:t>k</w:t>
      </w:r>
      <w:r>
        <w:rPr>
          <w:b/>
          <w:sz w:val="24"/>
          <w:szCs w:val="24"/>
        </w:rPr>
        <w:t>,</w:t>
      </w:r>
    </w:p>
    <w:p w:rsidR="00B72C61" w:rsidRDefault="00706E61">
      <w:pPr>
        <w:ind w:left="112" w:right="447"/>
        <w:jc w:val="both"/>
        <w:rPr>
          <w:sz w:val="24"/>
          <w:szCs w:val="24"/>
        </w:rPr>
        <w:sectPr w:rsidR="00B72C61" w:rsidSect="00BF534B">
          <w:pgSz w:w="11920" w:h="16840"/>
          <w:pgMar w:top="2320" w:right="0" w:bottom="280" w:left="340" w:header="0" w:footer="640" w:gutter="0"/>
          <w:cols w:space="720"/>
          <w:titlePg/>
          <w:docGrid w:linePitch="272"/>
        </w:sectPr>
      </w:pP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va</w:t>
      </w:r>
      <w:r>
        <w:rPr>
          <w:b/>
          <w:spacing w:val="-1"/>
          <w:sz w:val="24"/>
          <w:szCs w:val="24"/>
        </w:rPr>
        <w:t>p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ate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re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un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 f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8"/>
          <w:sz w:val="24"/>
          <w:szCs w:val="24"/>
        </w:rPr>
        <w:t>m</w:t>
      </w:r>
      <w:r>
        <w:rPr>
          <w:b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h</w:t>
      </w:r>
      <w:r>
        <w:rPr>
          <w:b/>
          <w:sz w:val="24"/>
          <w:szCs w:val="24"/>
        </w:rPr>
        <w:t>oo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G</w:t>
      </w:r>
      <w:r>
        <w:rPr>
          <w:b/>
          <w:spacing w:val="5"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 xml:space="preserve"> e</w:t>
      </w:r>
      <w:r>
        <w:rPr>
          <w:b/>
          <w:spacing w:val="-6"/>
          <w:sz w:val="24"/>
          <w:szCs w:val="24"/>
        </w:rPr>
        <w:t>q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p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4"/>
          <w:sz w:val="24"/>
          <w:szCs w:val="24"/>
        </w:rPr>
        <w:t>a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eri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 xml:space="preserve">. 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t 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re</w:t>
      </w:r>
      <w:r>
        <w:rPr>
          <w:b/>
          <w:sz w:val="24"/>
          <w:szCs w:val="24"/>
        </w:rPr>
        <w:t>at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t. W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ar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su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ec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ve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g. </w:t>
      </w:r>
      <w:r>
        <w:rPr>
          <w:b/>
          <w:spacing w:val="2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su</w:t>
      </w:r>
      <w:r>
        <w:rPr>
          <w:b/>
          <w:sz w:val="24"/>
          <w:szCs w:val="24"/>
        </w:rPr>
        <w:t>ff</w:t>
      </w:r>
      <w:r>
        <w:rPr>
          <w:b/>
          <w:spacing w:val="1"/>
          <w:sz w:val="24"/>
          <w:szCs w:val="24"/>
        </w:rPr>
        <w:t>icie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 v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, </w:t>
      </w:r>
      <w:r>
        <w:rPr>
          <w:b/>
          <w:spacing w:val="2"/>
          <w:sz w:val="24"/>
          <w:szCs w:val="24"/>
        </w:rPr>
        <w:t>w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ar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su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ta</w:t>
      </w:r>
      <w:r>
        <w:rPr>
          <w:b/>
          <w:spacing w:val="-5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re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ir</w:t>
      </w:r>
      <w:r>
        <w:rPr>
          <w:b/>
          <w:sz w:val="24"/>
          <w:szCs w:val="24"/>
        </w:rPr>
        <w:t>at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q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p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If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 xml:space="preserve">,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>e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el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h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w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l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el</w:t>
      </w:r>
      <w:r>
        <w:rPr>
          <w:b/>
          <w:sz w:val="24"/>
          <w:szCs w:val="24"/>
        </w:rPr>
        <w:t xml:space="preserve">.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4"/>
          <w:sz w:val="24"/>
          <w:szCs w:val="24"/>
        </w:rPr>
        <w:t>v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i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 xml:space="preserve">t </w:t>
      </w:r>
      <w:r>
        <w:rPr>
          <w:b/>
          <w:spacing w:val="2"/>
          <w:sz w:val="24"/>
          <w:szCs w:val="24"/>
        </w:rPr>
        <w:t>w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9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 xml:space="preserve">. </w:t>
      </w:r>
      <w:r>
        <w:rPr>
          <w:b/>
          <w:spacing w:val="-3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ee</w:t>
      </w:r>
      <w:r>
        <w:rPr>
          <w:b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-4"/>
          <w:sz w:val="24"/>
          <w:szCs w:val="24"/>
        </w:rPr>
        <w:t>a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>ro</w:t>
      </w:r>
      <w:r>
        <w:rPr>
          <w:b/>
          <w:sz w:val="24"/>
          <w:szCs w:val="24"/>
        </w:rPr>
        <w:t>m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at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as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x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5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 ag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 xml:space="preserve">, 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ci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 ag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, a</w:t>
      </w:r>
      <w:r>
        <w:rPr>
          <w:b/>
          <w:spacing w:val="1"/>
          <w:sz w:val="24"/>
          <w:szCs w:val="24"/>
        </w:rPr>
        <w:t>ci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, a</w:t>
      </w:r>
      <w:r>
        <w:rPr>
          <w:b/>
          <w:spacing w:val="5"/>
          <w:sz w:val="24"/>
          <w:szCs w:val="24"/>
        </w:rPr>
        <w:t>l</w:t>
      </w:r>
      <w:r>
        <w:rPr>
          <w:b/>
          <w:spacing w:val="-6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li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 xml:space="preserve">. </w:t>
      </w:r>
      <w:r>
        <w:rPr>
          <w:b/>
          <w:sz w:val="28"/>
          <w:szCs w:val="28"/>
          <w:u w:val="thick" w:color="000000"/>
        </w:rPr>
        <w:t>S</w:t>
      </w:r>
      <w:r>
        <w:rPr>
          <w:b/>
          <w:spacing w:val="-1"/>
          <w:sz w:val="28"/>
          <w:szCs w:val="28"/>
          <w:u w:val="thick" w:color="000000"/>
        </w:rPr>
        <w:t>t</w:t>
      </w:r>
      <w:r w:rsidR="001534F3">
        <w:rPr>
          <w:b/>
          <w:sz w:val="28"/>
          <w:szCs w:val="28"/>
          <w:u w:val="thick" w:color="000000"/>
        </w:rPr>
        <w:t>orage:</w:t>
      </w:r>
      <w:r>
        <w:rPr>
          <w:b/>
          <w:spacing w:val="-3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ee</w:t>
      </w:r>
      <w:r>
        <w:rPr>
          <w:b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 xml:space="preserve">, </w:t>
      </w:r>
      <w:r>
        <w:rPr>
          <w:b/>
          <w:spacing w:val="2"/>
          <w:sz w:val="24"/>
          <w:szCs w:val="24"/>
        </w:rPr>
        <w:t>w</w:t>
      </w:r>
      <w:r>
        <w:rPr>
          <w:b/>
          <w:spacing w:val="1"/>
          <w:sz w:val="24"/>
          <w:szCs w:val="24"/>
        </w:rPr>
        <w:t>el</w:t>
      </w:r>
      <w:r>
        <w:rPr>
          <w:b/>
          <w:spacing w:val="9"/>
          <w:sz w:val="24"/>
          <w:szCs w:val="24"/>
        </w:rPr>
        <w:t>l</w:t>
      </w:r>
      <w:r>
        <w:rPr>
          <w:b/>
          <w:sz w:val="24"/>
          <w:szCs w:val="24"/>
        </w:rPr>
        <w:t>-</w:t>
      </w:r>
      <w:r>
        <w:rPr>
          <w:b/>
          <w:spacing w:val="-4"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il</w:t>
      </w:r>
      <w:r>
        <w:rPr>
          <w:b/>
          <w:spacing w:val="-4"/>
          <w:sz w:val="24"/>
          <w:szCs w:val="24"/>
        </w:rPr>
        <w:t>a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re</w:t>
      </w:r>
      <w:r w:rsidR="00C27926">
        <w:rPr>
          <w:b/>
          <w:sz w:val="24"/>
          <w:szCs w:val="24"/>
        </w:rPr>
        <w:t>a.</w:t>
      </w:r>
    </w:p>
    <w:p w:rsidR="00B72C61" w:rsidRDefault="00C27926" w:rsidP="001534F3">
      <w:pPr>
        <w:spacing w:before="24"/>
        <w:rPr>
          <w:sz w:val="28"/>
          <w:szCs w:val="28"/>
        </w:rPr>
      </w:pPr>
      <w:r w:rsidRPr="00C27926">
        <w:rPr>
          <w:b/>
          <w:spacing w:val="1"/>
          <w:sz w:val="28"/>
          <w:szCs w:val="28"/>
        </w:rPr>
        <w:lastRenderedPageBreak/>
        <w:t xml:space="preserve">     </w:t>
      </w:r>
      <w:r w:rsidR="00706E61">
        <w:rPr>
          <w:b/>
          <w:spacing w:val="1"/>
          <w:sz w:val="28"/>
          <w:szCs w:val="28"/>
          <w:u w:val="thick" w:color="000000"/>
        </w:rPr>
        <w:t>E</w:t>
      </w:r>
      <w:r w:rsidR="00706E61">
        <w:rPr>
          <w:b/>
          <w:sz w:val="28"/>
          <w:szCs w:val="28"/>
          <w:u w:val="thick" w:color="000000"/>
        </w:rPr>
        <w:t>ng</w:t>
      </w:r>
      <w:r w:rsidR="00706E61">
        <w:rPr>
          <w:b/>
          <w:spacing w:val="-1"/>
          <w:sz w:val="28"/>
          <w:szCs w:val="28"/>
          <w:u w:val="thick" w:color="000000"/>
        </w:rPr>
        <w:t>i</w:t>
      </w:r>
      <w:r w:rsidR="00706E61">
        <w:rPr>
          <w:b/>
          <w:sz w:val="28"/>
          <w:szCs w:val="28"/>
          <w:u w:val="thick" w:color="000000"/>
        </w:rPr>
        <w:t>neer</w:t>
      </w:r>
      <w:r w:rsidR="00706E61">
        <w:rPr>
          <w:b/>
          <w:spacing w:val="-3"/>
          <w:sz w:val="28"/>
          <w:szCs w:val="28"/>
          <w:u w:val="thick" w:color="000000"/>
        </w:rPr>
        <w:t>i</w:t>
      </w:r>
      <w:r w:rsidR="00706E61">
        <w:rPr>
          <w:b/>
          <w:sz w:val="28"/>
          <w:szCs w:val="28"/>
          <w:u w:val="thick" w:color="000000"/>
        </w:rPr>
        <w:t>ng</w:t>
      </w:r>
      <w:r w:rsidR="00706E61">
        <w:rPr>
          <w:b/>
          <w:spacing w:val="2"/>
          <w:sz w:val="28"/>
          <w:szCs w:val="28"/>
          <w:u w:val="thick" w:color="000000"/>
        </w:rPr>
        <w:t xml:space="preserve"> C</w:t>
      </w:r>
      <w:r w:rsidR="00706E61">
        <w:rPr>
          <w:b/>
          <w:sz w:val="28"/>
          <w:szCs w:val="28"/>
          <w:u w:val="thick" w:color="000000"/>
        </w:rPr>
        <w:t>on</w:t>
      </w:r>
      <w:r w:rsidR="00706E61">
        <w:rPr>
          <w:b/>
          <w:spacing w:val="-1"/>
          <w:sz w:val="28"/>
          <w:szCs w:val="28"/>
          <w:u w:val="thick" w:color="000000"/>
        </w:rPr>
        <w:t>t</w:t>
      </w:r>
      <w:r w:rsidR="00706E61">
        <w:rPr>
          <w:b/>
          <w:sz w:val="28"/>
          <w:szCs w:val="28"/>
          <w:u w:val="thick" w:color="000000"/>
        </w:rPr>
        <w:t>ro</w:t>
      </w:r>
      <w:r w:rsidR="00706E61">
        <w:rPr>
          <w:b/>
          <w:spacing w:val="-2"/>
          <w:sz w:val="28"/>
          <w:szCs w:val="28"/>
          <w:u w:val="thick" w:color="000000"/>
        </w:rPr>
        <w:t>l</w:t>
      </w:r>
      <w:r w:rsidR="00706E61">
        <w:rPr>
          <w:b/>
          <w:spacing w:val="-1"/>
          <w:sz w:val="28"/>
          <w:szCs w:val="28"/>
          <w:u w:val="thick" w:color="000000"/>
        </w:rPr>
        <w:t>s</w:t>
      </w:r>
      <w:r w:rsidR="00706E61">
        <w:rPr>
          <w:b/>
          <w:sz w:val="28"/>
          <w:szCs w:val="28"/>
          <w:u w:val="thick" w:color="000000"/>
        </w:rPr>
        <w:t>:</w:t>
      </w:r>
    </w:p>
    <w:p w:rsidR="00B72C61" w:rsidRDefault="00706E61">
      <w:pPr>
        <w:spacing w:line="260" w:lineRule="exact"/>
        <w:ind w:left="312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Us</w:t>
      </w:r>
      <w:r>
        <w:rPr>
          <w:b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ce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 xml:space="preserve">s 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5"/>
          <w:sz w:val="24"/>
          <w:szCs w:val="24"/>
        </w:rPr>
        <w:t>l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su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 xml:space="preserve">, </w:t>
      </w:r>
      <w:r>
        <w:rPr>
          <w:b/>
          <w:spacing w:val="5"/>
          <w:sz w:val="24"/>
          <w:szCs w:val="24"/>
        </w:rPr>
        <w:t>l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 xml:space="preserve"> e</w:t>
      </w:r>
      <w:r>
        <w:rPr>
          <w:b/>
          <w:spacing w:val="-4"/>
          <w:sz w:val="24"/>
          <w:szCs w:val="24"/>
        </w:rPr>
        <w:t>x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 v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,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eeri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to </w:t>
      </w:r>
      <w:r>
        <w:rPr>
          <w:b/>
          <w:spacing w:val="-6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2"/>
          <w:sz w:val="24"/>
          <w:szCs w:val="24"/>
        </w:rPr>
        <w:t>i</w:t>
      </w:r>
      <w:r>
        <w:rPr>
          <w:b/>
          <w:spacing w:val="5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b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le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el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el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w</w:t>
      </w:r>
    </w:p>
    <w:p w:rsidR="00B72C61" w:rsidRDefault="00C27926">
      <w:pPr>
        <w:ind w:left="312" w:right="161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Recommended</w:t>
      </w:r>
      <w:r w:rsidR="00706E61">
        <w:rPr>
          <w:b/>
          <w:spacing w:val="-4"/>
          <w:sz w:val="24"/>
          <w:szCs w:val="24"/>
        </w:rPr>
        <w:t xml:space="preserve"> </w:t>
      </w:r>
      <w:r w:rsidR="00706E61">
        <w:rPr>
          <w:b/>
          <w:spacing w:val="5"/>
          <w:sz w:val="24"/>
          <w:szCs w:val="24"/>
        </w:rPr>
        <w:t>e</w:t>
      </w:r>
      <w:r w:rsidR="00706E61">
        <w:rPr>
          <w:b/>
          <w:sz w:val="24"/>
          <w:szCs w:val="24"/>
        </w:rPr>
        <w:t>x</w:t>
      </w:r>
      <w:r w:rsidR="00706E61">
        <w:rPr>
          <w:b/>
          <w:spacing w:val="-1"/>
          <w:sz w:val="24"/>
          <w:szCs w:val="24"/>
        </w:rPr>
        <w:t>p</w:t>
      </w:r>
      <w:r w:rsidR="00706E61">
        <w:rPr>
          <w:b/>
          <w:sz w:val="24"/>
          <w:szCs w:val="24"/>
        </w:rPr>
        <w:t>o</w:t>
      </w:r>
      <w:r w:rsidR="00706E61">
        <w:rPr>
          <w:b/>
          <w:spacing w:val="-1"/>
          <w:sz w:val="24"/>
          <w:szCs w:val="24"/>
        </w:rPr>
        <w:t>su</w:t>
      </w:r>
      <w:r w:rsidR="00706E61">
        <w:rPr>
          <w:b/>
          <w:spacing w:val="1"/>
          <w:sz w:val="24"/>
          <w:szCs w:val="24"/>
        </w:rPr>
        <w:t>r</w:t>
      </w:r>
      <w:r w:rsidR="00706E61">
        <w:rPr>
          <w:b/>
          <w:sz w:val="24"/>
          <w:szCs w:val="24"/>
        </w:rPr>
        <w:t>e</w:t>
      </w:r>
      <w:r w:rsidR="00706E61">
        <w:rPr>
          <w:b/>
          <w:spacing w:val="1"/>
          <w:sz w:val="24"/>
          <w:szCs w:val="24"/>
        </w:rPr>
        <w:t xml:space="preserve"> l</w:t>
      </w:r>
      <w:r w:rsidR="00706E61">
        <w:rPr>
          <w:b/>
          <w:spacing w:val="5"/>
          <w:sz w:val="24"/>
          <w:szCs w:val="24"/>
        </w:rPr>
        <w:t>i</w:t>
      </w:r>
      <w:r w:rsidR="00706E61">
        <w:rPr>
          <w:b/>
          <w:spacing w:val="-8"/>
          <w:sz w:val="24"/>
          <w:szCs w:val="24"/>
        </w:rPr>
        <w:t>m</w:t>
      </w:r>
      <w:r w:rsidR="00706E61">
        <w:rPr>
          <w:b/>
          <w:spacing w:val="1"/>
          <w:sz w:val="24"/>
          <w:szCs w:val="24"/>
        </w:rPr>
        <w:t>i</w:t>
      </w:r>
      <w:r w:rsidR="00706E61">
        <w:rPr>
          <w:b/>
          <w:sz w:val="24"/>
          <w:szCs w:val="24"/>
        </w:rPr>
        <w:t>t</w:t>
      </w:r>
      <w:r w:rsidR="00706E61">
        <w:rPr>
          <w:b/>
          <w:spacing w:val="-1"/>
          <w:sz w:val="24"/>
          <w:szCs w:val="24"/>
        </w:rPr>
        <w:t>s</w:t>
      </w:r>
      <w:r w:rsidR="00706E61">
        <w:rPr>
          <w:b/>
          <w:sz w:val="24"/>
          <w:szCs w:val="24"/>
        </w:rPr>
        <w:t xml:space="preserve">. </w:t>
      </w:r>
      <w:r w:rsidR="00706E61">
        <w:rPr>
          <w:b/>
          <w:spacing w:val="-1"/>
          <w:sz w:val="24"/>
          <w:szCs w:val="24"/>
        </w:rPr>
        <w:t>I</w:t>
      </w:r>
      <w:r w:rsidR="00706E61">
        <w:rPr>
          <w:b/>
          <w:sz w:val="24"/>
          <w:szCs w:val="24"/>
        </w:rPr>
        <w:t xml:space="preserve">f </w:t>
      </w:r>
      <w:r w:rsidR="00706E61">
        <w:rPr>
          <w:b/>
          <w:spacing w:val="2"/>
          <w:sz w:val="24"/>
          <w:szCs w:val="24"/>
        </w:rPr>
        <w:t>u</w:t>
      </w:r>
      <w:r w:rsidR="00706E61">
        <w:rPr>
          <w:b/>
          <w:spacing w:val="-1"/>
          <w:sz w:val="24"/>
          <w:szCs w:val="24"/>
        </w:rPr>
        <w:t>s</w:t>
      </w:r>
      <w:r w:rsidR="00706E61">
        <w:rPr>
          <w:b/>
          <w:spacing w:val="1"/>
          <w:sz w:val="24"/>
          <w:szCs w:val="24"/>
        </w:rPr>
        <w:t>e</w:t>
      </w:r>
      <w:r w:rsidR="00706E61">
        <w:rPr>
          <w:b/>
          <w:sz w:val="24"/>
          <w:szCs w:val="24"/>
        </w:rPr>
        <w:t>r</w:t>
      </w:r>
      <w:r w:rsidR="00706E61">
        <w:rPr>
          <w:b/>
          <w:spacing w:val="1"/>
          <w:sz w:val="24"/>
          <w:szCs w:val="24"/>
        </w:rPr>
        <w:t xml:space="preserve"> </w:t>
      </w:r>
      <w:r w:rsidR="00706E61">
        <w:rPr>
          <w:b/>
          <w:sz w:val="24"/>
          <w:szCs w:val="24"/>
        </w:rPr>
        <w:t>o</w:t>
      </w:r>
      <w:r w:rsidR="00706E61">
        <w:rPr>
          <w:b/>
          <w:spacing w:val="-6"/>
          <w:sz w:val="24"/>
          <w:szCs w:val="24"/>
        </w:rPr>
        <w:t>p</w:t>
      </w:r>
      <w:r w:rsidR="00706E61">
        <w:rPr>
          <w:b/>
          <w:spacing w:val="1"/>
          <w:sz w:val="24"/>
          <w:szCs w:val="24"/>
        </w:rPr>
        <w:t>er</w:t>
      </w:r>
      <w:r w:rsidR="00706E61">
        <w:rPr>
          <w:b/>
          <w:sz w:val="24"/>
          <w:szCs w:val="24"/>
        </w:rPr>
        <w:t>at</w:t>
      </w:r>
      <w:r w:rsidR="00706E61">
        <w:rPr>
          <w:b/>
          <w:spacing w:val="1"/>
          <w:sz w:val="24"/>
          <w:szCs w:val="24"/>
        </w:rPr>
        <w:t>i</w:t>
      </w:r>
      <w:r w:rsidR="00706E61">
        <w:rPr>
          <w:b/>
          <w:sz w:val="24"/>
          <w:szCs w:val="24"/>
        </w:rPr>
        <w:t>o</w:t>
      </w:r>
      <w:r w:rsidR="00706E61">
        <w:rPr>
          <w:b/>
          <w:spacing w:val="-1"/>
          <w:sz w:val="24"/>
          <w:szCs w:val="24"/>
        </w:rPr>
        <w:t>n</w:t>
      </w:r>
      <w:r w:rsidR="00706E61">
        <w:rPr>
          <w:b/>
          <w:sz w:val="24"/>
          <w:szCs w:val="24"/>
        </w:rPr>
        <w:t>s</w:t>
      </w:r>
      <w:r w:rsidR="00706E61">
        <w:rPr>
          <w:b/>
          <w:spacing w:val="-1"/>
          <w:sz w:val="24"/>
          <w:szCs w:val="24"/>
        </w:rPr>
        <w:t xml:space="preserve"> </w:t>
      </w:r>
      <w:r w:rsidR="00706E61">
        <w:rPr>
          <w:b/>
          <w:sz w:val="24"/>
          <w:szCs w:val="24"/>
        </w:rPr>
        <w:t>g</w:t>
      </w:r>
      <w:r w:rsidR="00706E61">
        <w:rPr>
          <w:b/>
          <w:spacing w:val="1"/>
          <w:sz w:val="24"/>
          <w:szCs w:val="24"/>
        </w:rPr>
        <w:t>e</w:t>
      </w:r>
      <w:r w:rsidR="00706E61">
        <w:rPr>
          <w:b/>
          <w:spacing w:val="-1"/>
          <w:sz w:val="24"/>
          <w:szCs w:val="24"/>
        </w:rPr>
        <w:t>n</w:t>
      </w:r>
      <w:r w:rsidR="00706E61">
        <w:rPr>
          <w:b/>
          <w:spacing w:val="1"/>
          <w:sz w:val="24"/>
          <w:szCs w:val="24"/>
        </w:rPr>
        <w:t>er</w:t>
      </w:r>
      <w:r w:rsidR="00706E61">
        <w:rPr>
          <w:b/>
          <w:sz w:val="24"/>
          <w:szCs w:val="24"/>
        </w:rPr>
        <w:t>ate</w:t>
      </w:r>
      <w:r w:rsidR="00706E61">
        <w:rPr>
          <w:b/>
          <w:spacing w:val="1"/>
          <w:sz w:val="24"/>
          <w:szCs w:val="24"/>
        </w:rPr>
        <w:t xml:space="preserve"> </w:t>
      </w:r>
      <w:r w:rsidR="00706E61">
        <w:rPr>
          <w:b/>
          <w:spacing w:val="-1"/>
          <w:sz w:val="24"/>
          <w:szCs w:val="24"/>
        </w:rPr>
        <w:t>dus</w:t>
      </w:r>
      <w:r w:rsidR="00706E61">
        <w:rPr>
          <w:b/>
          <w:sz w:val="24"/>
          <w:szCs w:val="24"/>
        </w:rPr>
        <w:t>t, f</w:t>
      </w:r>
      <w:r w:rsidR="00706E61">
        <w:rPr>
          <w:b/>
          <w:spacing w:val="2"/>
          <w:sz w:val="24"/>
          <w:szCs w:val="24"/>
        </w:rPr>
        <w:t>u</w:t>
      </w:r>
      <w:r w:rsidR="00706E61">
        <w:rPr>
          <w:b/>
          <w:spacing w:val="-4"/>
          <w:sz w:val="24"/>
          <w:szCs w:val="24"/>
        </w:rPr>
        <w:t>m</w:t>
      </w:r>
      <w:r w:rsidR="00706E61">
        <w:rPr>
          <w:b/>
          <w:sz w:val="24"/>
          <w:szCs w:val="24"/>
        </w:rPr>
        <w:t>e</w:t>
      </w:r>
      <w:r w:rsidR="00706E61">
        <w:rPr>
          <w:b/>
          <w:spacing w:val="5"/>
          <w:sz w:val="24"/>
          <w:szCs w:val="24"/>
        </w:rPr>
        <w:t xml:space="preserve"> </w:t>
      </w:r>
      <w:r w:rsidR="00706E61">
        <w:rPr>
          <w:b/>
          <w:spacing w:val="-4"/>
          <w:sz w:val="24"/>
          <w:szCs w:val="24"/>
        </w:rPr>
        <w:t>o</w:t>
      </w:r>
      <w:r w:rsidR="00706E61">
        <w:rPr>
          <w:b/>
          <w:sz w:val="24"/>
          <w:szCs w:val="24"/>
        </w:rPr>
        <w:t>r</w:t>
      </w:r>
      <w:r w:rsidR="00706E61">
        <w:rPr>
          <w:b/>
          <w:spacing w:val="5"/>
          <w:sz w:val="24"/>
          <w:szCs w:val="24"/>
        </w:rPr>
        <w:t xml:space="preserve"> </w:t>
      </w:r>
      <w:r w:rsidR="00706E61">
        <w:rPr>
          <w:b/>
          <w:spacing w:val="-8"/>
          <w:sz w:val="24"/>
          <w:szCs w:val="24"/>
        </w:rPr>
        <w:t>m</w:t>
      </w:r>
      <w:r w:rsidR="00706E61">
        <w:rPr>
          <w:b/>
          <w:spacing w:val="5"/>
          <w:sz w:val="24"/>
          <w:szCs w:val="24"/>
        </w:rPr>
        <w:t>i</w:t>
      </w:r>
      <w:r w:rsidR="00706E61">
        <w:rPr>
          <w:b/>
          <w:spacing w:val="-1"/>
          <w:sz w:val="24"/>
          <w:szCs w:val="24"/>
        </w:rPr>
        <w:t>s</w:t>
      </w:r>
      <w:r w:rsidR="00706E61">
        <w:rPr>
          <w:b/>
          <w:sz w:val="24"/>
          <w:szCs w:val="24"/>
        </w:rPr>
        <w:t xml:space="preserve">t, </w:t>
      </w:r>
      <w:r w:rsidR="00706E61">
        <w:rPr>
          <w:b/>
          <w:spacing w:val="2"/>
          <w:sz w:val="24"/>
          <w:szCs w:val="24"/>
        </w:rPr>
        <w:t>u</w:t>
      </w:r>
      <w:r w:rsidR="00706E61">
        <w:rPr>
          <w:b/>
          <w:spacing w:val="-1"/>
          <w:sz w:val="24"/>
          <w:szCs w:val="24"/>
        </w:rPr>
        <w:t>s</w:t>
      </w:r>
      <w:r w:rsidR="00706E61">
        <w:rPr>
          <w:b/>
          <w:sz w:val="24"/>
          <w:szCs w:val="24"/>
        </w:rPr>
        <w:t>e</w:t>
      </w:r>
      <w:r w:rsidR="00706E61">
        <w:rPr>
          <w:b/>
          <w:spacing w:val="1"/>
          <w:sz w:val="24"/>
          <w:szCs w:val="24"/>
        </w:rPr>
        <w:t xml:space="preserve"> </w:t>
      </w:r>
      <w:r w:rsidR="00706E61">
        <w:rPr>
          <w:b/>
          <w:sz w:val="24"/>
          <w:szCs w:val="24"/>
        </w:rPr>
        <w:t>v</w:t>
      </w:r>
      <w:r w:rsidR="00706E61">
        <w:rPr>
          <w:b/>
          <w:spacing w:val="1"/>
          <w:sz w:val="24"/>
          <w:szCs w:val="24"/>
        </w:rPr>
        <w:t>e</w:t>
      </w:r>
      <w:r w:rsidR="00706E61">
        <w:rPr>
          <w:b/>
          <w:spacing w:val="-1"/>
          <w:sz w:val="24"/>
          <w:szCs w:val="24"/>
        </w:rPr>
        <w:t>n</w:t>
      </w:r>
      <w:r w:rsidR="00706E61">
        <w:rPr>
          <w:b/>
          <w:sz w:val="24"/>
          <w:szCs w:val="24"/>
        </w:rPr>
        <w:t>t</w:t>
      </w:r>
      <w:r w:rsidR="00706E61">
        <w:rPr>
          <w:b/>
          <w:spacing w:val="1"/>
          <w:sz w:val="24"/>
          <w:szCs w:val="24"/>
        </w:rPr>
        <w:t>il</w:t>
      </w:r>
      <w:r w:rsidR="00706E61">
        <w:rPr>
          <w:b/>
          <w:sz w:val="24"/>
          <w:szCs w:val="24"/>
        </w:rPr>
        <w:t>at</w:t>
      </w:r>
      <w:r w:rsidR="00706E61">
        <w:rPr>
          <w:b/>
          <w:spacing w:val="1"/>
          <w:sz w:val="24"/>
          <w:szCs w:val="24"/>
        </w:rPr>
        <w:t>i</w:t>
      </w:r>
      <w:r w:rsidR="00706E61">
        <w:rPr>
          <w:b/>
          <w:spacing w:val="-4"/>
          <w:sz w:val="24"/>
          <w:szCs w:val="24"/>
        </w:rPr>
        <w:t>o</w:t>
      </w:r>
      <w:r w:rsidR="00706E61">
        <w:rPr>
          <w:b/>
          <w:sz w:val="24"/>
          <w:szCs w:val="24"/>
        </w:rPr>
        <w:t>n</w:t>
      </w:r>
      <w:r w:rsidR="00706E61">
        <w:rPr>
          <w:b/>
          <w:spacing w:val="-1"/>
          <w:sz w:val="24"/>
          <w:szCs w:val="24"/>
        </w:rPr>
        <w:t xml:space="preserve"> </w:t>
      </w:r>
      <w:r w:rsidR="00706E61">
        <w:rPr>
          <w:b/>
          <w:sz w:val="24"/>
          <w:szCs w:val="24"/>
        </w:rPr>
        <w:t>to</w:t>
      </w:r>
      <w:r w:rsidR="00706E61">
        <w:rPr>
          <w:b/>
          <w:spacing w:val="4"/>
          <w:sz w:val="24"/>
          <w:szCs w:val="24"/>
        </w:rPr>
        <w:t xml:space="preserve"> </w:t>
      </w:r>
      <w:r w:rsidR="00706E61">
        <w:rPr>
          <w:b/>
          <w:spacing w:val="-9"/>
          <w:sz w:val="24"/>
          <w:szCs w:val="24"/>
        </w:rPr>
        <w:t>k</w:t>
      </w:r>
      <w:r w:rsidR="00706E61">
        <w:rPr>
          <w:b/>
          <w:spacing w:val="1"/>
          <w:sz w:val="24"/>
          <w:szCs w:val="24"/>
        </w:rPr>
        <w:t>e</w:t>
      </w:r>
      <w:r w:rsidR="00706E61">
        <w:rPr>
          <w:b/>
          <w:spacing w:val="5"/>
          <w:sz w:val="24"/>
          <w:szCs w:val="24"/>
        </w:rPr>
        <w:t>e</w:t>
      </w:r>
      <w:r w:rsidR="00706E61">
        <w:rPr>
          <w:b/>
          <w:sz w:val="24"/>
          <w:szCs w:val="24"/>
        </w:rPr>
        <w:t>p</w:t>
      </w:r>
      <w:r w:rsidR="00706E61">
        <w:rPr>
          <w:b/>
          <w:spacing w:val="-6"/>
          <w:sz w:val="24"/>
          <w:szCs w:val="24"/>
        </w:rPr>
        <w:t xml:space="preserve"> </w:t>
      </w:r>
      <w:r w:rsidR="00706E61">
        <w:rPr>
          <w:b/>
          <w:spacing w:val="5"/>
          <w:sz w:val="24"/>
          <w:szCs w:val="24"/>
        </w:rPr>
        <w:t>e</w:t>
      </w:r>
      <w:r w:rsidR="00706E61">
        <w:rPr>
          <w:b/>
          <w:spacing w:val="11"/>
          <w:sz w:val="24"/>
          <w:szCs w:val="24"/>
        </w:rPr>
        <w:t>x</w:t>
      </w:r>
      <w:r w:rsidR="00706E61">
        <w:rPr>
          <w:b/>
          <w:spacing w:val="-1"/>
          <w:sz w:val="24"/>
          <w:szCs w:val="24"/>
        </w:rPr>
        <w:t>p</w:t>
      </w:r>
      <w:r w:rsidR="00706E61">
        <w:rPr>
          <w:b/>
          <w:sz w:val="24"/>
          <w:szCs w:val="24"/>
        </w:rPr>
        <w:t>o</w:t>
      </w:r>
      <w:r w:rsidR="00706E61">
        <w:rPr>
          <w:b/>
          <w:spacing w:val="-1"/>
          <w:sz w:val="24"/>
          <w:szCs w:val="24"/>
        </w:rPr>
        <w:t>su</w:t>
      </w:r>
      <w:r w:rsidR="00706E61">
        <w:rPr>
          <w:b/>
          <w:spacing w:val="1"/>
          <w:sz w:val="24"/>
          <w:szCs w:val="24"/>
        </w:rPr>
        <w:t>r</w:t>
      </w:r>
      <w:r w:rsidR="00706E61">
        <w:rPr>
          <w:b/>
          <w:sz w:val="24"/>
          <w:szCs w:val="24"/>
        </w:rPr>
        <w:t>e to</w:t>
      </w:r>
      <w:r w:rsidR="00706E61">
        <w:rPr>
          <w:b/>
          <w:spacing w:val="-4"/>
          <w:sz w:val="24"/>
          <w:szCs w:val="24"/>
        </w:rPr>
        <w:t xml:space="preserve"> </w:t>
      </w:r>
      <w:r w:rsidR="00706E61">
        <w:rPr>
          <w:b/>
          <w:sz w:val="24"/>
          <w:szCs w:val="24"/>
        </w:rPr>
        <w:t>a</w:t>
      </w:r>
      <w:r w:rsidR="00706E61">
        <w:rPr>
          <w:b/>
          <w:spacing w:val="1"/>
          <w:sz w:val="24"/>
          <w:szCs w:val="24"/>
        </w:rPr>
        <w:t>i</w:t>
      </w:r>
      <w:r w:rsidR="00706E61">
        <w:rPr>
          <w:b/>
          <w:spacing w:val="5"/>
          <w:sz w:val="24"/>
          <w:szCs w:val="24"/>
        </w:rPr>
        <w:t>r</w:t>
      </w:r>
      <w:r w:rsidR="00706E61">
        <w:rPr>
          <w:b/>
          <w:spacing w:val="-1"/>
          <w:sz w:val="24"/>
          <w:szCs w:val="24"/>
        </w:rPr>
        <w:t>b</w:t>
      </w:r>
      <w:r w:rsidR="00706E61">
        <w:rPr>
          <w:b/>
          <w:spacing w:val="-4"/>
          <w:sz w:val="24"/>
          <w:szCs w:val="24"/>
        </w:rPr>
        <w:t>o</w:t>
      </w:r>
      <w:r w:rsidR="00706E61">
        <w:rPr>
          <w:b/>
          <w:spacing w:val="1"/>
          <w:sz w:val="24"/>
          <w:szCs w:val="24"/>
        </w:rPr>
        <w:t>r</w:t>
      </w:r>
      <w:r w:rsidR="00706E61">
        <w:rPr>
          <w:b/>
          <w:spacing w:val="-1"/>
          <w:sz w:val="24"/>
          <w:szCs w:val="24"/>
        </w:rPr>
        <w:t>n</w:t>
      </w:r>
      <w:r w:rsidR="00706E61">
        <w:rPr>
          <w:b/>
          <w:sz w:val="24"/>
          <w:szCs w:val="24"/>
        </w:rPr>
        <w:t>e</w:t>
      </w:r>
      <w:r w:rsidR="00706E61">
        <w:rPr>
          <w:b/>
          <w:spacing w:val="1"/>
          <w:sz w:val="24"/>
          <w:szCs w:val="24"/>
        </w:rPr>
        <w:t xml:space="preserve"> c</w:t>
      </w:r>
      <w:r w:rsidR="00706E61">
        <w:rPr>
          <w:b/>
          <w:spacing w:val="-4"/>
          <w:sz w:val="24"/>
          <w:szCs w:val="24"/>
        </w:rPr>
        <w:t>o</w:t>
      </w:r>
      <w:r w:rsidR="00706E61">
        <w:rPr>
          <w:b/>
          <w:spacing w:val="-1"/>
          <w:sz w:val="24"/>
          <w:szCs w:val="24"/>
        </w:rPr>
        <w:t>n</w:t>
      </w:r>
      <w:r w:rsidR="00706E61">
        <w:rPr>
          <w:b/>
          <w:sz w:val="24"/>
          <w:szCs w:val="24"/>
        </w:rPr>
        <w:t>t</w:t>
      </w:r>
      <w:r w:rsidR="00706E61">
        <w:rPr>
          <w:b/>
          <w:spacing w:val="4"/>
          <w:sz w:val="24"/>
          <w:szCs w:val="24"/>
        </w:rPr>
        <w:t>a</w:t>
      </w:r>
      <w:r w:rsidR="00706E61">
        <w:rPr>
          <w:b/>
          <w:spacing w:val="-4"/>
          <w:sz w:val="24"/>
          <w:szCs w:val="24"/>
        </w:rPr>
        <w:t>m</w:t>
      </w:r>
      <w:r w:rsidR="00706E61">
        <w:rPr>
          <w:b/>
          <w:spacing w:val="1"/>
          <w:sz w:val="24"/>
          <w:szCs w:val="24"/>
        </w:rPr>
        <w:t>i</w:t>
      </w:r>
      <w:r w:rsidR="00706E61">
        <w:rPr>
          <w:b/>
          <w:spacing w:val="-1"/>
          <w:sz w:val="24"/>
          <w:szCs w:val="24"/>
        </w:rPr>
        <w:t>n</w:t>
      </w:r>
      <w:r w:rsidR="00706E61">
        <w:rPr>
          <w:b/>
          <w:spacing w:val="4"/>
          <w:sz w:val="24"/>
          <w:szCs w:val="24"/>
        </w:rPr>
        <w:t>a</w:t>
      </w:r>
      <w:r w:rsidR="00706E61">
        <w:rPr>
          <w:b/>
          <w:spacing w:val="-1"/>
          <w:sz w:val="24"/>
          <w:szCs w:val="24"/>
        </w:rPr>
        <w:t>n</w:t>
      </w:r>
      <w:r w:rsidR="00706E61">
        <w:rPr>
          <w:b/>
          <w:sz w:val="24"/>
          <w:szCs w:val="24"/>
        </w:rPr>
        <w:t>ts</w:t>
      </w:r>
      <w:r w:rsidR="00706E61">
        <w:rPr>
          <w:b/>
          <w:spacing w:val="6"/>
          <w:sz w:val="24"/>
          <w:szCs w:val="24"/>
        </w:rPr>
        <w:t xml:space="preserve"> </w:t>
      </w:r>
      <w:r w:rsidR="00706E61">
        <w:rPr>
          <w:b/>
          <w:spacing w:val="-6"/>
          <w:sz w:val="24"/>
          <w:szCs w:val="24"/>
        </w:rPr>
        <w:t>b</w:t>
      </w:r>
      <w:r w:rsidR="00706E61">
        <w:rPr>
          <w:b/>
          <w:spacing w:val="1"/>
          <w:sz w:val="24"/>
          <w:szCs w:val="24"/>
        </w:rPr>
        <w:t>e</w:t>
      </w:r>
      <w:r w:rsidR="00706E61">
        <w:rPr>
          <w:b/>
          <w:spacing w:val="5"/>
          <w:sz w:val="24"/>
          <w:szCs w:val="24"/>
        </w:rPr>
        <w:t>l</w:t>
      </w:r>
      <w:r w:rsidR="00706E61">
        <w:rPr>
          <w:b/>
          <w:spacing w:val="-4"/>
          <w:sz w:val="24"/>
          <w:szCs w:val="24"/>
        </w:rPr>
        <w:t>o</w:t>
      </w:r>
      <w:r w:rsidR="00706E61">
        <w:rPr>
          <w:b/>
          <w:sz w:val="24"/>
          <w:szCs w:val="24"/>
        </w:rPr>
        <w:t>w</w:t>
      </w:r>
      <w:r w:rsidR="00706E61">
        <w:rPr>
          <w:b/>
          <w:spacing w:val="6"/>
          <w:sz w:val="24"/>
          <w:szCs w:val="24"/>
        </w:rPr>
        <w:t xml:space="preserve"> </w:t>
      </w:r>
      <w:r w:rsidR="00706E61">
        <w:rPr>
          <w:b/>
          <w:sz w:val="24"/>
          <w:szCs w:val="24"/>
        </w:rPr>
        <w:t>t</w:t>
      </w:r>
      <w:r w:rsidR="00706E61">
        <w:rPr>
          <w:b/>
          <w:spacing w:val="-1"/>
          <w:sz w:val="24"/>
          <w:szCs w:val="24"/>
        </w:rPr>
        <w:t>h</w:t>
      </w:r>
      <w:r w:rsidR="00706E61">
        <w:rPr>
          <w:b/>
          <w:sz w:val="24"/>
          <w:szCs w:val="24"/>
        </w:rPr>
        <w:t>e</w:t>
      </w:r>
      <w:r w:rsidR="00706E61">
        <w:rPr>
          <w:b/>
          <w:spacing w:val="1"/>
          <w:sz w:val="24"/>
          <w:szCs w:val="24"/>
        </w:rPr>
        <w:t xml:space="preserve"> e</w:t>
      </w:r>
      <w:r w:rsidR="00706E61">
        <w:rPr>
          <w:b/>
          <w:spacing w:val="-4"/>
          <w:sz w:val="24"/>
          <w:szCs w:val="24"/>
        </w:rPr>
        <w:t>x</w:t>
      </w:r>
      <w:r w:rsidR="00706E61">
        <w:rPr>
          <w:b/>
          <w:spacing w:val="-1"/>
          <w:sz w:val="24"/>
          <w:szCs w:val="24"/>
        </w:rPr>
        <w:t>p</w:t>
      </w:r>
      <w:r w:rsidR="00706E61">
        <w:rPr>
          <w:b/>
          <w:spacing w:val="-4"/>
          <w:sz w:val="24"/>
          <w:szCs w:val="24"/>
        </w:rPr>
        <w:t>o</w:t>
      </w:r>
      <w:r w:rsidR="00706E61">
        <w:rPr>
          <w:b/>
          <w:spacing w:val="2"/>
          <w:sz w:val="24"/>
          <w:szCs w:val="24"/>
        </w:rPr>
        <w:t>s</w:t>
      </w:r>
      <w:r w:rsidR="00706E61">
        <w:rPr>
          <w:b/>
          <w:spacing w:val="-1"/>
          <w:sz w:val="24"/>
          <w:szCs w:val="24"/>
        </w:rPr>
        <w:t>u</w:t>
      </w:r>
      <w:r w:rsidR="00706E61">
        <w:rPr>
          <w:b/>
          <w:spacing w:val="1"/>
          <w:sz w:val="24"/>
          <w:szCs w:val="24"/>
        </w:rPr>
        <w:t>r</w:t>
      </w:r>
      <w:r w:rsidR="00706E61">
        <w:rPr>
          <w:b/>
          <w:sz w:val="24"/>
          <w:szCs w:val="24"/>
        </w:rPr>
        <w:t>e</w:t>
      </w:r>
      <w:r w:rsidR="00706E61">
        <w:rPr>
          <w:b/>
          <w:spacing w:val="1"/>
          <w:sz w:val="24"/>
          <w:szCs w:val="24"/>
        </w:rPr>
        <w:t xml:space="preserve"> li</w:t>
      </w:r>
      <w:r w:rsidR="00706E61">
        <w:rPr>
          <w:b/>
          <w:spacing w:val="-4"/>
          <w:sz w:val="24"/>
          <w:szCs w:val="24"/>
        </w:rPr>
        <w:t>m</w:t>
      </w:r>
      <w:r w:rsidR="00706E61">
        <w:rPr>
          <w:b/>
          <w:spacing w:val="1"/>
          <w:sz w:val="24"/>
          <w:szCs w:val="24"/>
        </w:rPr>
        <w:t>i</w:t>
      </w:r>
      <w:r w:rsidR="00706E61">
        <w:rPr>
          <w:b/>
          <w:sz w:val="24"/>
          <w:szCs w:val="24"/>
        </w:rPr>
        <w:t>t.</w:t>
      </w:r>
    </w:p>
    <w:p w:rsidR="00B72C61" w:rsidRDefault="00B72C61">
      <w:pPr>
        <w:spacing w:before="11" w:line="260" w:lineRule="exact"/>
        <w:rPr>
          <w:sz w:val="26"/>
          <w:szCs w:val="26"/>
        </w:rPr>
      </w:pPr>
    </w:p>
    <w:p w:rsidR="00B72C61" w:rsidRDefault="00706E61">
      <w:pPr>
        <w:ind w:left="312"/>
        <w:rPr>
          <w:sz w:val="24"/>
          <w:szCs w:val="24"/>
        </w:rPr>
      </w:pPr>
      <w:r>
        <w:rPr>
          <w:b/>
          <w:spacing w:val="-3"/>
          <w:sz w:val="28"/>
          <w:szCs w:val="28"/>
          <w:u w:val="thick" w:color="000000"/>
        </w:rPr>
        <w:t>P</w:t>
      </w:r>
      <w:r>
        <w:rPr>
          <w:b/>
          <w:sz w:val="28"/>
          <w:szCs w:val="28"/>
          <w:u w:val="thick" w:color="000000"/>
        </w:rPr>
        <w:t>er</w:t>
      </w:r>
      <w:r>
        <w:rPr>
          <w:b/>
          <w:spacing w:val="-2"/>
          <w:sz w:val="28"/>
          <w:szCs w:val="28"/>
          <w:u w:val="thick" w:color="000000"/>
        </w:rPr>
        <w:t>s</w:t>
      </w:r>
      <w:r>
        <w:rPr>
          <w:b/>
          <w:sz w:val="28"/>
          <w:szCs w:val="28"/>
          <w:u w:val="thick" w:color="000000"/>
        </w:rPr>
        <w:t>on</w:t>
      </w:r>
      <w:r>
        <w:rPr>
          <w:b/>
          <w:spacing w:val="4"/>
          <w:sz w:val="28"/>
          <w:szCs w:val="28"/>
          <w:u w:val="thick" w:color="000000"/>
        </w:rPr>
        <w:t>a</w:t>
      </w:r>
      <w:r>
        <w:rPr>
          <w:b/>
          <w:sz w:val="28"/>
          <w:szCs w:val="28"/>
          <w:u w:val="thick" w:color="000000"/>
        </w:rPr>
        <w:t xml:space="preserve">l </w:t>
      </w:r>
      <w:r>
        <w:rPr>
          <w:b/>
          <w:spacing w:val="-3"/>
          <w:sz w:val="28"/>
          <w:szCs w:val="28"/>
          <w:u w:val="thick" w:color="000000"/>
        </w:rPr>
        <w:t>P</w:t>
      </w:r>
      <w:r>
        <w:rPr>
          <w:b/>
          <w:sz w:val="28"/>
          <w:szCs w:val="28"/>
          <w:u w:val="thick" w:color="000000"/>
        </w:rPr>
        <w:t>ro</w:t>
      </w:r>
      <w:r>
        <w:rPr>
          <w:b/>
          <w:spacing w:val="-2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e</w:t>
      </w:r>
      <w:r>
        <w:rPr>
          <w:b/>
          <w:spacing w:val="3"/>
          <w:sz w:val="28"/>
          <w:szCs w:val="28"/>
          <w:u w:val="thick" w:color="000000"/>
        </w:rPr>
        <w:t>c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o</w:t>
      </w:r>
      <w:r>
        <w:rPr>
          <w:b/>
          <w:spacing w:val="3"/>
          <w:sz w:val="28"/>
          <w:szCs w:val="28"/>
          <w:u w:val="thick" w:color="000000"/>
        </w:rPr>
        <w:t>n</w:t>
      </w:r>
      <w:r>
        <w:rPr>
          <w:b/>
          <w:sz w:val="24"/>
          <w:szCs w:val="24"/>
        </w:rPr>
        <w:t>:</w:t>
      </w:r>
    </w:p>
    <w:p w:rsidR="00B72C61" w:rsidRDefault="00706E61">
      <w:pPr>
        <w:spacing w:before="3" w:line="260" w:lineRule="exact"/>
        <w:ind w:left="312" w:right="841"/>
        <w:rPr>
          <w:sz w:val="24"/>
          <w:szCs w:val="24"/>
        </w:rPr>
      </w:pPr>
      <w:r>
        <w:rPr>
          <w:b/>
          <w:spacing w:val="2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g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gg</w:t>
      </w:r>
      <w:r>
        <w:rPr>
          <w:b/>
          <w:spacing w:val="1"/>
          <w:sz w:val="24"/>
          <w:szCs w:val="24"/>
        </w:rPr>
        <w:t>le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. L</w:t>
      </w:r>
      <w:r>
        <w:rPr>
          <w:b/>
          <w:spacing w:val="4"/>
          <w:sz w:val="24"/>
          <w:szCs w:val="24"/>
        </w:rPr>
        <w:t>a</w:t>
      </w:r>
      <w:r>
        <w:rPr>
          <w:b/>
          <w:sz w:val="24"/>
          <w:szCs w:val="24"/>
        </w:rPr>
        <w:t>b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at. 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ir</w:t>
      </w:r>
      <w:r>
        <w:rPr>
          <w:b/>
          <w:sz w:val="24"/>
          <w:szCs w:val="24"/>
        </w:rPr>
        <w:t>at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. Be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su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to </w:t>
      </w:r>
      <w:r>
        <w:rPr>
          <w:b/>
          <w:spacing w:val="-1"/>
          <w:sz w:val="24"/>
          <w:szCs w:val="24"/>
        </w:rPr>
        <w:t>us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v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/cer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>ie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ir</w:t>
      </w:r>
      <w:r>
        <w:rPr>
          <w:b/>
          <w:sz w:val="24"/>
          <w:szCs w:val="24"/>
        </w:rPr>
        <w:t>at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q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va</w:t>
      </w:r>
      <w:r>
        <w:rPr>
          <w:b/>
          <w:spacing w:val="1"/>
          <w:sz w:val="24"/>
          <w:szCs w:val="24"/>
        </w:rPr>
        <w:t>le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t. </w:t>
      </w:r>
      <w:r>
        <w:rPr>
          <w:b/>
          <w:spacing w:val="-3"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.</w:t>
      </w:r>
    </w:p>
    <w:p w:rsidR="00B72C61" w:rsidRDefault="00B72C61">
      <w:pPr>
        <w:spacing w:before="8" w:line="260" w:lineRule="exact"/>
        <w:rPr>
          <w:sz w:val="26"/>
          <w:szCs w:val="26"/>
        </w:rPr>
      </w:pPr>
    </w:p>
    <w:p w:rsidR="00B72C61" w:rsidRDefault="00706E61">
      <w:pPr>
        <w:ind w:left="312"/>
        <w:rPr>
          <w:sz w:val="28"/>
          <w:szCs w:val="28"/>
        </w:rPr>
      </w:pPr>
      <w:r>
        <w:rPr>
          <w:b/>
          <w:spacing w:val="-3"/>
          <w:sz w:val="28"/>
          <w:szCs w:val="28"/>
          <w:u w:val="thick" w:color="000000"/>
        </w:rPr>
        <w:t>P</w:t>
      </w:r>
      <w:r>
        <w:rPr>
          <w:b/>
          <w:sz w:val="28"/>
          <w:szCs w:val="28"/>
          <w:u w:val="thick" w:color="000000"/>
        </w:rPr>
        <w:t>er</w:t>
      </w:r>
      <w:r>
        <w:rPr>
          <w:b/>
          <w:spacing w:val="-2"/>
          <w:sz w:val="28"/>
          <w:szCs w:val="28"/>
          <w:u w:val="thick" w:color="000000"/>
        </w:rPr>
        <w:t>s</w:t>
      </w:r>
      <w:r>
        <w:rPr>
          <w:b/>
          <w:sz w:val="28"/>
          <w:szCs w:val="28"/>
          <w:u w:val="thick" w:color="000000"/>
        </w:rPr>
        <w:t>on</w:t>
      </w:r>
      <w:r>
        <w:rPr>
          <w:b/>
          <w:spacing w:val="4"/>
          <w:sz w:val="28"/>
          <w:szCs w:val="28"/>
          <w:u w:val="thick" w:color="000000"/>
        </w:rPr>
        <w:t>a</w:t>
      </w:r>
      <w:r>
        <w:rPr>
          <w:b/>
          <w:sz w:val="28"/>
          <w:szCs w:val="28"/>
          <w:u w:val="thick" w:color="000000"/>
        </w:rPr>
        <w:t xml:space="preserve">l </w:t>
      </w:r>
      <w:r>
        <w:rPr>
          <w:b/>
          <w:spacing w:val="-3"/>
          <w:sz w:val="28"/>
          <w:szCs w:val="28"/>
          <w:u w:val="thick" w:color="000000"/>
        </w:rPr>
        <w:t>P</w:t>
      </w:r>
      <w:r>
        <w:rPr>
          <w:b/>
          <w:sz w:val="28"/>
          <w:szCs w:val="28"/>
          <w:u w:val="thick" w:color="000000"/>
        </w:rPr>
        <w:t>ro</w:t>
      </w:r>
      <w:r>
        <w:rPr>
          <w:b/>
          <w:spacing w:val="-2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e</w:t>
      </w:r>
      <w:r>
        <w:rPr>
          <w:b/>
          <w:spacing w:val="3"/>
          <w:sz w:val="28"/>
          <w:szCs w:val="28"/>
          <w:u w:val="thick" w:color="000000"/>
        </w:rPr>
        <w:t>c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on</w:t>
      </w:r>
      <w:r>
        <w:rPr>
          <w:b/>
          <w:spacing w:val="2"/>
          <w:sz w:val="28"/>
          <w:szCs w:val="28"/>
          <w:u w:val="thick" w:color="000000"/>
        </w:rPr>
        <w:t xml:space="preserve"> 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n</w:t>
      </w:r>
      <w:r>
        <w:rPr>
          <w:b/>
          <w:spacing w:val="2"/>
          <w:sz w:val="28"/>
          <w:szCs w:val="28"/>
          <w:u w:val="thick" w:color="000000"/>
        </w:rPr>
        <w:t xml:space="preserve"> C</w:t>
      </w:r>
      <w:r>
        <w:rPr>
          <w:b/>
          <w:sz w:val="28"/>
          <w:szCs w:val="28"/>
          <w:u w:val="thick" w:color="000000"/>
        </w:rPr>
        <w:t>a</w:t>
      </w:r>
      <w:r>
        <w:rPr>
          <w:b/>
          <w:spacing w:val="-1"/>
          <w:sz w:val="28"/>
          <w:szCs w:val="28"/>
          <w:u w:val="thick" w:color="000000"/>
        </w:rPr>
        <w:t>s</w:t>
      </w:r>
      <w:r>
        <w:rPr>
          <w:b/>
          <w:sz w:val="28"/>
          <w:szCs w:val="28"/>
          <w:u w:val="thick" w:color="000000"/>
        </w:rPr>
        <w:t>e</w:t>
      </w:r>
      <w:r>
        <w:rPr>
          <w:b/>
          <w:spacing w:val="1"/>
          <w:sz w:val="28"/>
          <w:szCs w:val="28"/>
          <w:u w:val="thick" w:color="000000"/>
        </w:rPr>
        <w:t xml:space="preserve"> </w:t>
      </w:r>
      <w:r>
        <w:rPr>
          <w:b/>
          <w:sz w:val="28"/>
          <w:szCs w:val="28"/>
          <w:u w:val="thick" w:color="000000"/>
        </w:rPr>
        <w:t>of</w:t>
      </w:r>
      <w:r>
        <w:rPr>
          <w:b/>
          <w:spacing w:val="4"/>
          <w:sz w:val="28"/>
          <w:szCs w:val="28"/>
          <w:u w:val="thick" w:color="000000"/>
        </w:rPr>
        <w:t xml:space="preserve"> </w:t>
      </w:r>
      <w:r>
        <w:rPr>
          <w:b/>
          <w:sz w:val="28"/>
          <w:szCs w:val="28"/>
          <w:u w:val="thick" w:color="000000"/>
        </w:rPr>
        <w:t>a</w:t>
      </w:r>
      <w:r>
        <w:rPr>
          <w:b/>
          <w:spacing w:val="-2"/>
          <w:sz w:val="28"/>
          <w:szCs w:val="28"/>
          <w:u w:val="thick" w:color="000000"/>
        </w:rPr>
        <w:t xml:space="preserve"> </w:t>
      </w:r>
      <w:r>
        <w:rPr>
          <w:b/>
          <w:spacing w:val="-3"/>
          <w:sz w:val="28"/>
          <w:szCs w:val="28"/>
          <w:u w:val="thick" w:color="000000"/>
        </w:rPr>
        <w:t>L</w:t>
      </w:r>
      <w:r>
        <w:rPr>
          <w:b/>
          <w:sz w:val="28"/>
          <w:szCs w:val="28"/>
          <w:u w:val="thick" w:color="000000"/>
        </w:rPr>
        <w:t>arge</w:t>
      </w:r>
      <w:r>
        <w:rPr>
          <w:b/>
          <w:spacing w:val="1"/>
          <w:sz w:val="28"/>
          <w:szCs w:val="28"/>
          <w:u w:val="thick" w:color="000000"/>
        </w:rPr>
        <w:t xml:space="preserve"> </w:t>
      </w:r>
      <w:r>
        <w:rPr>
          <w:b/>
          <w:sz w:val="28"/>
          <w:szCs w:val="28"/>
          <w:u w:val="thick" w:color="000000"/>
        </w:rPr>
        <w:t>Sp</w:t>
      </w:r>
      <w:r>
        <w:rPr>
          <w:b/>
          <w:spacing w:val="-1"/>
          <w:sz w:val="28"/>
          <w:szCs w:val="28"/>
          <w:u w:val="thick" w:color="000000"/>
        </w:rPr>
        <w:t>i</w:t>
      </w:r>
      <w:r>
        <w:rPr>
          <w:b/>
          <w:spacing w:val="-2"/>
          <w:sz w:val="28"/>
          <w:szCs w:val="28"/>
          <w:u w:val="thick" w:color="000000"/>
        </w:rPr>
        <w:t>ll</w:t>
      </w:r>
      <w:r>
        <w:rPr>
          <w:b/>
          <w:sz w:val="28"/>
          <w:szCs w:val="28"/>
          <w:u w:val="thick" w:color="000000"/>
        </w:rPr>
        <w:t>:</w:t>
      </w:r>
    </w:p>
    <w:p w:rsidR="00B72C61" w:rsidRDefault="00706E61">
      <w:pPr>
        <w:spacing w:before="2" w:line="260" w:lineRule="exact"/>
        <w:ind w:left="312" w:right="264"/>
        <w:rPr>
          <w:sz w:val="24"/>
          <w:szCs w:val="24"/>
        </w:rPr>
      </w:pPr>
      <w:r>
        <w:rPr>
          <w:b/>
          <w:spacing w:val="2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g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gg</w:t>
      </w:r>
      <w:r>
        <w:rPr>
          <w:b/>
          <w:spacing w:val="1"/>
          <w:sz w:val="24"/>
          <w:szCs w:val="24"/>
        </w:rPr>
        <w:t>le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 xml:space="preserve">. </w:t>
      </w:r>
      <w:r>
        <w:rPr>
          <w:b/>
          <w:spacing w:val="1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su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 xml:space="preserve">t. 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ir</w:t>
      </w:r>
      <w:r>
        <w:rPr>
          <w:b/>
          <w:sz w:val="24"/>
          <w:szCs w:val="24"/>
        </w:rPr>
        <w:t>ato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. Bo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 xml:space="preserve"> s</w:t>
      </w:r>
      <w:r>
        <w:rPr>
          <w:b/>
          <w:spacing w:val="1"/>
          <w:sz w:val="24"/>
          <w:szCs w:val="24"/>
        </w:rPr>
        <w:t>el</w:t>
      </w:r>
      <w:r>
        <w:rPr>
          <w:b/>
          <w:sz w:val="24"/>
          <w:szCs w:val="24"/>
        </w:rPr>
        <w:t xml:space="preserve">f 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8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re</w:t>
      </w:r>
      <w:r>
        <w:rPr>
          <w:b/>
          <w:sz w:val="24"/>
          <w:szCs w:val="24"/>
        </w:rPr>
        <w:t>a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at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5"/>
          <w:sz w:val="24"/>
          <w:szCs w:val="24"/>
        </w:rPr>
        <w:t>l</w:t>
      </w:r>
      <w:r>
        <w:rPr>
          <w:b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b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us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d to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4"/>
          <w:sz w:val="24"/>
          <w:szCs w:val="24"/>
        </w:rPr>
        <w:t>v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i</w:t>
      </w:r>
      <w:r>
        <w:rPr>
          <w:b/>
          <w:sz w:val="24"/>
          <w:szCs w:val="24"/>
        </w:rPr>
        <w:t>d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nh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at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f 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 xml:space="preserve">t. </w:t>
      </w:r>
      <w:r>
        <w:rPr>
          <w:b/>
          <w:spacing w:val="-1"/>
          <w:sz w:val="24"/>
          <w:szCs w:val="24"/>
        </w:rPr>
        <w:t>Su</w:t>
      </w:r>
      <w:r>
        <w:rPr>
          <w:b/>
          <w:sz w:val="24"/>
          <w:szCs w:val="24"/>
        </w:rPr>
        <w:t>g</w:t>
      </w:r>
      <w:r>
        <w:rPr>
          <w:b/>
          <w:spacing w:val="4"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ec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ve</w:t>
      </w:r>
      <w:r>
        <w:rPr>
          <w:b/>
          <w:spacing w:val="1"/>
          <w:sz w:val="24"/>
          <w:szCs w:val="24"/>
        </w:rPr>
        <w:t xml:space="preserve"> cl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b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ff</w:t>
      </w:r>
      <w:r>
        <w:rPr>
          <w:b/>
          <w:spacing w:val="1"/>
          <w:sz w:val="24"/>
          <w:szCs w:val="24"/>
        </w:rPr>
        <w:t>icie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t; 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nsu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t a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eci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li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</w:p>
    <w:p w:rsidR="00B72C61" w:rsidRDefault="00706E61">
      <w:pPr>
        <w:spacing w:line="260" w:lineRule="exact"/>
        <w:ind w:left="312"/>
        <w:rPr>
          <w:sz w:val="24"/>
          <w:szCs w:val="24"/>
        </w:rPr>
      </w:pPr>
      <w:r>
        <w:rPr>
          <w:b/>
          <w:sz w:val="24"/>
          <w:szCs w:val="24"/>
        </w:rPr>
        <w:t>BE</w:t>
      </w:r>
      <w:r>
        <w:rPr>
          <w:b/>
          <w:spacing w:val="1"/>
          <w:sz w:val="24"/>
          <w:szCs w:val="24"/>
        </w:rPr>
        <w:t>FO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E 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li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 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s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t.</w:t>
      </w:r>
    </w:p>
    <w:p w:rsidR="00B72C61" w:rsidRDefault="00B72C61">
      <w:pPr>
        <w:spacing w:before="11" w:line="260" w:lineRule="exact"/>
        <w:rPr>
          <w:sz w:val="26"/>
          <w:szCs w:val="26"/>
        </w:rPr>
      </w:pPr>
    </w:p>
    <w:p w:rsidR="00B72C61" w:rsidRDefault="00706E61">
      <w:pPr>
        <w:ind w:left="312"/>
        <w:rPr>
          <w:sz w:val="24"/>
          <w:szCs w:val="24"/>
        </w:rPr>
      </w:pPr>
      <w:r>
        <w:rPr>
          <w:b/>
          <w:spacing w:val="1"/>
          <w:sz w:val="28"/>
          <w:szCs w:val="28"/>
          <w:u w:val="thick" w:color="000000"/>
        </w:rPr>
        <w:t>E</w:t>
      </w:r>
      <w:r>
        <w:rPr>
          <w:b/>
          <w:sz w:val="28"/>
          <w:szCs w:val="28"/>
          <w:u w:val="thick" w:color="000000"/>
        </w:rPr>
        <w:t>xposure</w:t>
      </w:r>
      <w:r>
        <w:rPr>
          <w:b/>
          <w:spacing w:val="1"/>
          <w:sz w:val="28"/>
          <w:szCs w:val="28"/>
          <w:u w:val="thick" w:color="000000"/>
        </w:rPr>
        <w:t xml:space="preserve"> L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pacing w:val="-5"/>
          <w:sz w:val="28"/>
          <w:szCs w:val="28"/>
          <w:u w:val="thick" w:color="000000"/>
        </w:rPr>
        <w:t>m</w:t>
      </w:r>
      <w:r>
        <w:rPr>
          <w:b/>
          <w:spacing w:val="2"/>
          <w:sz w:val="28"/>
          <w:szCs w:val="28"/>
          <w:u w:val="thick" w:color="000000"/>
        </w:rPr>
        <w:t>i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pacing w:val="1"/>
          <w:sz w:val="28"/>
          <w:szCs w:val="28"/>
          <w:u w:val="thick" w:color="000000"/>
        </w:rPr>
        <w:t>s</w:t>
      </w:r>
      <w:r>
        <w:rPr>
          <w:b/>
          <w:sz w:val="24"/>
          <w:szCs w:val="24"/>
        </w:rPr>
        <w:t xml:space="preserve">: </w:t>
      </w:r>
      <w:r>
        <w:rPr>
          <w:b/>
          <w:spacing w:val="3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>.</w:t>
      </w:r>
    </w:p>
    <w:p w:rsidR="00B72C61" w:rsidRDefault="00B72C61">
      <w:pPr>
        <w:spacing w:before="4" w:line="180" w:lineRule="exact"/>
        <w:rPr>
          <w:sz w:val="18"/>
          <w:szCs w:val="18"/>
        </w:rPr>
      </w:pPr>
    </w:p>
    <w:p w:rsidR="00B72C61" w:rsidRDefault="00B72C61">
      <w:pPr>
        <w:spacing w:line="200" w:lineRule="exact"/>
      </w:pPr>
    </w:p>
    <w:p w:rsidR="00B72C61" w:rsidRDefault="00642DC4">
      <w:pPr>
        <w:spacing w:line="520" w:lineRule="exact"/>
        <w:ind w:left="312"/>
        <w:rPr>
          <w:rFonts w:ascii="Calibri" w:eastAsia="Calibri" w:hAnsi="Calibri" w:cs="Calibri"/>
          <w:sz w:val="44"/>
          <w:szCs w:val="44"/>
        </w:rPr>
      </w:pPr>
      <w:r>
        <w:pict>
          <v:group id="_x0000_s1257" style="position:absolute;left:0;text-align:left;margin-left:12.15pt;margin-top:-8.1pt;width:566.5pt;height:43.5pt;z-index:-251658752;mso-position-horizontal-relative:page" coordorigin="243,-162" coordsize="11331,870">
            <v:group id="_x0000_s1258" style="position:absolute;left:332;top:-117;width:0;height:120" coordorigin="332,-117" coordsize="0,120">
              <v:shape id="_x0000_s1289" style="position:absolute;left:332;top:-117;width:0;height:120" coordorigin="332,-117" coordsize="0,120" path="m332,-117r,120e" filled="f" strokecolor="blue" strokeweight="4.5pt">
                <v:path arrowok="t"/>
              </v:shape>
              <v:group id="_x0000_s1259" style="position:absolute;left:288;top:-73;width:112;height:0" coordorigin="288,-73" coordsize="112,0">
                <v:shape id="_x0000_s1288" style="position:absolute;left:288;top:-73;width:112;height:0" coordorigin="288,-73" coordsize="112,0" path="m288,-73r112,e" filled="f" strokecolor="blue" strokeweight="4.5pt">
                  <v:path arrowok="t"/>
                </v:shape>
                <v:group id="_x0000_s1260" style="position:absolute;left:400;top:-73;width:11016;height:0" coordorigin="400,-73" coordsize="11016,0">
                  <v:shape id="_x0000_s1287" style="position:absolute;left:400;top:-73;width:11016;height:0" coordorigin="400,-73" coordsize="11016,0" path="m400,-73r11016,e" filled="f" strokecolor="blue" strokeweight="4.5pt">
                    <v:path arrowok="t"/>
                  </v:shape>
                  <v:group id="_x0000_s1261" style="position:absolute;left:400;top:-11;width:11016;height:0" coordorigin="400,-11" coordsize="11016,0">
                    <v:shape id="_x0000_s1286" style="position:absolute;left:400;top:-11;width:11016;height:0" coordorigin="400,-11" coordsize="11016,0" path="m400,-11r11016,e" filled="f" strokecolor="blue" strokeweight=".7pt">
                      <v:path arrowok="t"/>
                    </v:shape>
                    <v:group id="_x0000_s1262" style="position:absolute;left:11484;top:-117;width:0;height:120" coordorigin="11484,-117" coordsize="0,120">
                      <v:shape id="_x0000_s1285" style="position:absolute;left:11484;top:-117;width:0;height:120" coordorigin="11484,-117" coordsize="0,120" path="m11484,-117r,120e" filled="f" strokecolor="blue" strokeweight="4.5pt">
                        <v:path arrowok="t"/>
                      </v:shape>
                      <v:group id="_x0000_s1263" style="position:absolute;left:11416;top:-73;width:112;height:0" coordorigin="11416,-73" coordsize="112,0">
                        <v:shape id="_x0000_s1284" style="position:absolute;left:11416;top:-73;width:112;height:0" coordorigin="11416,-73" coordsize="112,0" path="m11416,-73r112,e" filled="f" strokecolor="blue" strokeweight="4.5pt">
                          <v:path arrowok="t"/>
                        </v:shape>
                        <v:group id="_x0000_s1264" style="position:absolute;left:394;top:-17;width:0;height:580" coordorigin="394,-17" coordsize="0,580">
                          <v:shape id="_x0000_s1283" style="position:absolute;left:394;top:-17;width:0;height:580" coordorigin="394,-17" coordsize="0,580" path="m394,-17r,580e" filled="f" strokecolor="blue" strokeweight=".7pt">
                            <v:path arrowok="t"/>
                          </v:shape>
                          <v:group id="_x0000_s1265" style="position:absolute;left:332;top:3;width:0;height:548" coordorigin="332,3" coordsize="0,548">
                            <v:shape id="_x0000_s1282" style="position:absolute;left:332;top:3;width:0;height:548" coordorigin="332,3" coordsize="0,548" path="m332,3r,548e" filled="f" strokecolor="blue" strokeweight="4.5pt">
                              <v:path arrowok="t"/>
                            </v:shape>
                            <v:group id="_x0000_s1266" style="position:absolute;left:332;top:551;width:0;height:113" coordorigin="332,551" coordsize="0,113">
                              <v:shape id="_x0000_s1281" style="position:absolute;left:332;top:551;width:0;height:113" coordorigin="332,551" coordsize="0,113" path="m332,551r,112e" filled="f" strokecolor="blue" strokeweight="4.5pt">
                                <v:path arrowok="t"/>
                              </v:shape>
                              <v:group id="_x0000_s1267" style="position:absolute;left:288;top:619;width:112;height:0" coordorigin="288,619" coordsize="112,0">
                                <v:shape id="_x0000_s1280" style="position:absolute;left:288;top:619;width:112;height:0" coordorigin="288,619" coordsize="112,0" path="m288,619r112,e" filled="f" strokecolor="blue" strokeweight="1.59633mm">
                                  <v:path arrowok="t"/>
                                </v:shape>
                                <v:group id="_x0000_s1268" style="position:absolute;left:400;top:619;width:11016;height:0" coordorigin="400,619" coordsize="11016,0">
                                  <v:shape id="_x0000_s1279" style="position:absolute;left:400;top:619;width:11016;height:0" coordorigin="400,619" coordsize="11016,0" path="m400,619r11016,e" filled="f" strokecolor="blue" strokeweight="1.59633mm">
                                    <v:path arrowok="t"/>
                                  </v:shape>
                                  <v:group id="_x0000_s1269" style="position:absolute;left:400;top:557;width:11016;height:0" coordorigin="400,557" coordsize="11016,0">
                                    <v:shape id="_x0000_s1278" style="position:absolute;left:400;top:557;width:11016;height:0" coordorigin="400,557" coordsize="11016,0" path="m400,557r11016,e" filled="f" strokecolor="blue" strokeweight=".7pt">
                                      <v:path arrowok="t"/>
                                    </v:shape>
                                    <v:group id="_x0000_s1270" style="position:absolute;left:11484;top:3;width:0;height:548" coordorigin="11484,3" coordsize="0,548">
                                      <v:shape id="_x0000_s1277" style="position:absolute;left:11484;top:3;width:0;height:548" coordorigin="11484,3" coordsize="0,548" path="m11484,3r,548e" filled="f" strokecolor="blue" strokeweight="4.5pt">
                                        <v:path arrowok="t"/>
                                      </v:shape>
                                      <v:group id="_x0000_s1271" style="position:absolute;left:11422;top:-17;width:0;height:580" coordorigin="11422,-17" coordsize="0,580">
                                        <v:shape id="_x0000_s1276" style="position:absolute;left:11422;top:-17;width:0;height:580" coordorigin="11422,-17" coordsize="0,580" path="m11422,-17r,580e" filled="f" strokecolor="blue" strokeweight=".24697mm">
                                          <v:path arrowok="t"/>
                                        </v:shape>
                                        <v:group id="_x0000_s1272" style="position:absolute;left:11484;top:551;width:0;height:113" coordorigin="11484,551" coordsize="0,113">
                                          <v:shape id="_x0000_s1275" style="position:absolute;left:11484;top:551;width:0;height:113" coordorigin="11484,551" coordsize="0,113" path="m11484,551r,112e" filled="f" strokecolor="blue" strokeweight="4.5pt">
                                            <v:path arrowok="t"/>
                                          </v:shape>
                                          <v:group id="_x0000_s1273" style="position:absolute;left:11416;top:619;width:112;height:0" coordorigin="11416,619" coordsize="112,0">
                                            <v:shape id="_x0000_s1274" style="position:absolute;left:11416;top:619;width:112;height:0" coordorigin="11416,619" coordsize="112,0" path="m11416,619r112,e" filled="f" strokecolor="blue" strokeweight="1.59633mm">
                                              <v:path arrowok="t"/>
                                            </v:shape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="00706E61">
        <w:rPr>
          <w:rFonts w:ascii="Calibri" w:eastAsia="Calibri" w:hAnsi="Calibri" w:cs="Calibri"/>
          <w:b/>
          <w:sz w:val="44"/>
          <w:szCs w:val="44"/>
        </w:rPr>
        <w:t>S</w:t>
      </w:r>
      <w:r w:rsidR="00706E61">
        <w:rPr>
          <w:rFonts w:ascii="Calibri" w:eastAsia="Calibri" w:hAnsi="Calibri" w:cs="Calibri"/>
          <w:b/>
          <w:spacing w:val="-1"/>
          <w:sz w:val="44"/>
          <w:szCs w:val="44"/>
        </w:rPr>
        <w:t>e</w:t>
      </w:r>
      <w:r w:rsidR="00706E61">
        <w:rPr>
          <w:rFonts w:ascii="Calibri" w:eastAsia="Calibri" w:hAnsi="Calibri" w:cs="Calibri"/>
          <w:b/>
          <w:sz w:val="44"/>
          <w:szCs w:val="44"/>
        </w:rPr>
        <w:t>cti</w:t>
      </w:r>
      <w:r w:rsidR="00706E61"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 w:rsidR="00706E61">
        <w:rPr>
          <w:rFonts w:ascii="Calibri" w:eastAsia="Calibri" w:hAnsi="Calibri" w:cs="Calibri"/>
          <w:b/>
          <w:sz w:val="44"/>
          <w:szCs w:val="44"/>
        </w:rPr>
        <w:t xml:space="preserve">n 9: </w:t>
      </w:r>
      <w:r w:rsidR="00706E61">
        <w:rPr>
          <w:rFonts w:ascii="Calibri" w:eastAsia="Calibri" w:hAnsi="Calibri" w:cs="Calibri"/>
          <w:b/>
          <w:spacing w:val="2"/>
          <w:sz w:val="44"/>
          <w:szCs w:val="44"/>
        </w:rPr>
        <w:t>P</w:t>
      </w:r>
      <w:r w:rsidR="00706E61">
        <w:rPr>
          <w:rFonts w:ascii="Calibri" w:eastAsia="Calibri" w:hAnsi="Calibri" w:cs="Calibri"/>
          <w:b/>
          <w:sz w:val="44"/>
          <w:szCs w:val="44"/>
        </w:rPr>
        <w:t>hysic</w:t>
      </w:r>
      <w:r w:rsidR="00706E61">
        <w:rPr>
          <w:rFonts w:ascii="Calibri" w:eastAsia="Calibri" w:hAnsi="Calibri" w:cs="Calibri"/>
          <w:b/>
          <w:spacing w:val="-1"/>
          <w:sz w:val="44"/>
          <w:szCs w:val="44"/>
        </w:rPr>
        <w:t>a</w:t>
      </w:r>
      <w:r w:rsidR="00706E61">
        <w:rPr>
          <w:rFonts w:ascii="Calibri" w:eastAsia="Calibri" w:hAnsi="Calibri" w:cs="Calibri"/>
          <w:b/>
          <w:sz w:val="44"/>
          <w:szCs w:val="44"/>
        </w:rPr>
        <w:t>l a</w:t>
      </w:r>
      <w:r w:rsidR="00706E61">
        <w:rPr>
          <w:rFonts w:ascii="Calibri" w:eastAsia="Calibri" w:hAnsi="Calibri" w:cs="Calibri"/>
          <w:b/>
          <w:spacing w:val="3"/>
          <w:sz w:val="44"/>
          <w:szCs w:val="44"/>
        </w:rPr>
        <w:t>n</w:t>
      </w:r>
      <w:r w:rsidR="00706E61">
        <w:rPr>
          <w:rFonts w:ascii="Calibri" w:eastAsia="Calibri" w:hAnsi="Calibri" w:cs="Calibri"/>
          <w:b/>
          <w:sz w:val="44"/>
          <w:szCs w:val="44"/>
        </w:rPr>
        <w:t>d Ch</w:t>
      </w:r>
      <w:r w:rsidR="00706E61">
        <w:rPr>
          <w:rFonts w:ascii="Calibri" w:eastAsia="Calibri" w:hAnsi="Calibri" w:cs="Calibri"/>
          <w:b/>
          <w:spacing w:val="-2"/>
          <w:sz w:val="44"/>
          <w:szCs w:val="44"/>
        </w:rPr>
        <w:t>em</w:t>
      </w:r>
      <w:r w:rsidR="00706E61">
        <w:rPr>
          <w:rFonts w:ascii="Calibri" w:eastAsia="Calibri" w:hAnsi="Calibri" w:cs="Calibri"/>
          <w:b/>
          <w:sz w:val="44"/>
          <w:szCs w:val="44"/>
        </w:rPr>
        <w:t>ic</w:t>
      </w:r>
      <w:r w:rsidR="00706E61">
        <w:rPr>
          <w:rFonts w:ascii="Calibri" w:eastAsia="Calibri" w:hAnsi="Calibri" w:cs="Calibri"/>
          <w:b/>
          <w:spacing w:val="-1"/>
          <w:sz w:val="44"/>
          <w:szCs w:val="44"/>
        </w:rPr>
        <w:t>a</w:t>
      </w:r>
      <w:r w:rsidR="00706E61">
        <w:rPr>
          <w:rFonts w:ascii="Calibri" w:eastAsia="Calibri" w:hAnsi="Calibri" w:cs="Calibri"/>
          <w:b/>
          <w:sz w:val="44"/>
          <w:szCs w:val="44"/>
        </w:rPr>
        <w:t>l</w:t>
      </w:r>
      <w:r w:rsidR="00706E61">
        <w:rPr>
          <w:rFonts w:ascii="Calibri" w:eastAsia="Calibri" w:hAnsi="Calibri" w:cs="Calibri"/>
          <w:b/>
          <w:spacing w:val="3"/>
          <w:sz w:val="44"/>
          <w:szCs w:val="44"/>
        </w:rPr>
        <w:t xml:space="preserve"> </w:t>
      </w:r>
      <w:r w:rsidR="00706E61">
        <w:rPr>
          <w:rFonts w:ascii="Calibri" w:eastAsia="Calibri" w:hAnsi="Calibri" w:cs="Calibri"/>
          <w:b/>
          <w:spacing w:val="1"/>
          <w:sz w:val="44"/>
          <w:szCs w:val="44"/>
        </w:rPr>
        <w:t>P</w:t>
      </w:r>
      <w:r w:rsidR="00706E61">
        <w:rPr>
          <w:rFonts w:ascii="Calibri" w:eastAsia="Calibri" w:hAnsi="Calibri" w:cs="Calibri"/>
          <w:b/>
          <w:sz w:val="44"/>
          <w:szCs w:val="44"/>
        </w:rPr>
        <w:t>rop</w:t>
      </w:r>
      <w:r w:rsidR="00706E61">
        <w:rPr>
          <w:rFonts w:ascii="Calibri" w:eastAsia="Calibri" w:hAnsi="Calibri" w:cs="Calibri"/>
          <w:b/>
          <w:spacing w:val="1"/>
          <w:sz w:val="44"/>
          <w:szCs w:val="44"/>
        </w:rPr>
        <w:t>e</w:t>
      </w:r>
      <w:r w:rsidR="00706E61">
        <w:rPr>
          <w:rFonts w:ascii="Calibri" w:eastAsia="Calibri" w:hAnsi="Calibri" w:cs="Calibri"/>
          <w:b/>
          <w:sz w:val="44"/>
          <w:szCs w:val="44"/>
        </w:rPr>
        <w:t>rti</w:t>
      </w:r>
      <w:r w:rsidR="00706E61">
        <w:rPr>
          <w:rFonts w:ascii="Calibri" w:eastAsia="Calibri" w:hAnsi="Calibri" w:cs="Calibri"/>
          <w:b/>
          <w:spacing w:val="-3"/>
          <w:sz w:val="44"/>
          <w:szCs w:val="44"/>
        </w:rPr>
        <w:t>e</w:t>
      </w:r>
      <w:r w:rsidR="00706E61">
        <w:rPr>
          <w:rFonts w:ascii="Calibri" w:eastAsia="Calibri" w:hAnsi="Calibri" w:cs="Calibri"/>
          <w:b/>
          <w:sz w:val="44"/>
          <w:szCs w:val="44"/>
        </w:rPr>
        <w:t>s</w:t>
      </w:r>
    </w:p>
    <w:p w:rsidR="00B72C61" w:rsidRDefault="00B72C61">
      <w:pPr>
        <w:spacing w:before="7" w:line="160" w:lineRule="exact"/>
        <w:rPr>
          <w:sz w:val="17"/>
          <w:szCs w:val="17"/>
        </w:rPr>
      </w:pPr>
    </w:p>
    <w:p w:rsidR="00B72C61" w:rsidRDefault="00B72C61">
      <w:pPr>
        <w:spacing w:line="200" w:lineRule="exact"/>
      </w:pPr>
    </w:p>
    <w:p w:rsidR="00B72C61" w:rsidRDefault="00706E61">
      <w:pPr>
        <w:spacing w:before="24"/>
        <w:ind w:left="312"/>
        <w:rPr>
          <w:sz w:val="24"/>
          <w:szCs w:val="24"/>
        </w:rPr>
      </w:pPr>
      <w:r>
        <w:rPr>
          <w:b/>
          <w:spacing w:val="-3"/>
          <w:sz w:val="28"/>
          <w:szCs w:val="28"/>
        </w:rPr>
        <w:t>P</w:t>
      </w:r>
      <w:r>
        <w:rPr>
          <w:b/>
          <w:sz w:val="28"/>
          <w:szCs w:val="28"/>
        </w:rPr>
        <w:t>h</w:t>
      </w:r>
      <w:r>
        <w:rPr>
          <w:b/>
          <w:spacing w:val="4"/>
          <w:sz w:val="28"/>
          <w:szCs w:val="28"/>
        </w:rPr>
        <w:t>y</w:t>
      </w:r>
      <w:r>
        <w:rPr>
          <w:b/>
          <w:spacing w:val="-1"/>
          <w:sz w:val="28"/>
          <w:szCs w:val="28"/>
        </w:rPr>
        <w:t>s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 xml:space="preserve">cal </w:t>
      </w:r>
      <w:r>
        <w:rPr>
          <w:b/>
          <w:spacing w:val="-1"/>
          <w:sz w:val="28"/>
          <w:szCs w:val="28"/>
        </w:rPr>
        <w:t>st</w:t>
      </w:r>
      <w:r>
        <w:rPr>
          <w:b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e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and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appearanc</w:t>
      </w:r>
      <w:r>
        <w:rPr>
          <w:b/>
          <w:spacing w:val="2"/>
          <w:sz w:val="28"/>
          <w:szCs w:val="28"/>
        </w:rPr>
        <w:t>e</w:t>
      </w:r>
      <w:r>
        <w:rPr>
          <w:b/>
          <w:sz w:val="24"/>
          <w:szCs w:val="24"/>
        </w:rPr>
        <w:t xml:space="preserve">: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li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. (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li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.)</w:t>
      </w:r>
    </w:p>
    <w:p w:rsidR="00B72C61" w:rsidRDefault="00706E61">
      <w:pPr>
        <w:spacing w:line="320" w:lineRule="exact"/>
        <w:ind w:left="312"/>
        <w:rPr>
          <w:sz w:val="24"/>
          <w:szCs w:val="24"/>
        </w:rPr>
      </w:pPr>
      <w:r>
        <w:rPr>
          <w:b/>
          <w:spacing w:val="-2"/>
          <w:sz w:val="28"/>
          <w:szCs w:val="28"/>
        </w:rPr>
        <w:t>O</w:t>
      </w:r>
      <w:r>
        <w:rPr>
          <w:b/>
          <w:sz w:val="28"/>
          <w:szCs w:val="28"/>
        </w:rPr>
        <w:t xml:space="preserve">dor                                         </w:t>
      </w:r>
      <w:r>
        <w:rPr>
          <w:b/>
          <w:spacing w:val="26"/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: </w:t>
      </w:r>
      <w:r w:rsidR="00143585">
        <w:rPr>
          <w:b/>
          <w:spacing w:val="-1"/>
          <w:sz w:val="24"/>
          <w:szCs w:val="24"/>
        </w:rPr>
        <w:t>M</w:t>
      </w:r>
      <w:r w:rsidR="00143585" w:rsidRPr="00143585">
        <w:rPr>
          <w:b/>
          <w:spacing w:val="-1"/>
          <w:sz w:val="24"/>
          <w:szCs w:val="24"/>
        </w:rPr>
        <w:t>ousy odor</w:t>
      </w:r>
      <w:r>
        <w:rPr>
          <w:b/>
          <w:sz w:val="24"/>
          <w:szCs w:val="24"/>
        </w:rPr>
        <w:t>.</w:t>
      </w:r>
    </w:p>
    <w:p w:rsidR="00B72C61" w:rsidRDefault="00706E61">
      <w:pPr>
        <w:spacing w:before="2"/>
        <w:ind w:left="312" w:right="6255"/>
        <w:rPr>
          <w:sz w:val="24"/>
          <w:szCs w:val="24"/>
        </w:rPr>
      </w:pPr>
      <w:r>
        <w:rPr>
          <w:b/>
          <w:spacing w:val="1"/>
          <w:sz w:val="28"/>
          <w:szCs w:val="28"/>
        </w:rPr>
        <w:t>T</w:t>
      </w:r>
      <w:r>
        <w:rPr>
          <w:b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st</w:t>
      </w:r>
      <w:r>
        <w:rPr>
          <w:b/>
          <w:sz w:val="28"/>
          <w:szCs w:val="28"/>
        </w:rPr>
        <w:t xml:space="preserve">e                                         </w:t>
      </w:r>
      <w:r>
        <w:rPr>
          <w:b/>
          <w:spacing w:val="9"/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 xml:space="preserve">. </w:t>
      </w:r>
      <w:r>
        <w:rPr>
          <w:b/>
          <w:sz w:val="28"/>
          <w:szCs w:val="28"/>
        </w:rPr>
        <w:t>Mo</w:t>
      </w:r>
      <w:r>
        <w:rPr>
          <w:b/>
          <w:spacing w:val="-2"/>
          <w:sz w:val="28"/>
          <w:szCs w:val="28"/>
        </w:rPr>
        <w:t>l</w:t>
      </w:r>
      <w:r>
        <w:rPr>
          <w:b/>
          <w:sz w:val="28"/>
          <w:szCs w:val="28"/>
        </w:rPr>
        <w:t>ecu</w:t>
      </w:r>
      <w:r>
        <w:rPr>
          <w:b/>
          <w:spacing w:val="-2"/>
          <w:sz w:val="28"/>
          <w:szCs w:val="28"/>
        </w:rPr>
        <w:t>l</w:t>
      </w:r>
      <w:r>
        <w:rPr>
          <w:b/>
          <w:sz w:val="28"/>
          <w:szCs w:val="28"/>
        </w:rPr>
        <w:t>ar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We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 xml:space="preserve">ght                   </w:t>
      </w:r>
      <w:r>
        <w:rPr>
          <w:b/>
          <w:spacing w:val="37"/>
          <w:sz w:val="28"/>
          <w:szCs w:val="28"/>
        </w:rPr>
        <w:t xml:space="preserve"> </w:t>
      </w:r>
      <w:r>
        <w:rPr>
          <w:b/>
          <w:sz w:val="24"/>
          <w:szCs w:val="24"/>
        </w:rPr>
        <w:t>: 59.07 g</w:t>
      </w:r>
      <w:r>
        <w:rPr>
          <w:b/>
          <w:spacing w:val="5"/>
          <w:sz w:val="24"/>
          <w:szCs w:val="24"/>
        </w:rPr>
        <w:t>/</w:t>
      </w:r>
      <w:r>
        <w:rPr>
          <w:b/>
          <w:spacing w:val="-4"/>
          <w:sz w:val="24"/>
          <w:szCs w:val="24"/>
        </w:rPr>
        <w:t>mo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 xml:space="preserve">e </w:t>
      </w:r>
      <w:r>
        <w:rPr>
          <w:b/>
          <w:spacing w:val="2"/>
          <w:sz w:val="28"/>
          <w:szCs w:val="28"/>
        </w:rPr>
        <w:t>C</w:t>
      </w:r>
      <w:r>
        <w:rPr>
          <w:b/>
          <w:sz w:val="28"/>
          <w:szCs w:val="28"/>
        </w:rPr>
        <w:t>o</w:t>
      </w:r>
      <w:r>
        <w:rPr>
          <w:b/>
          <w:spacing w:val="-2"/>
          <w:sz w:val="28"/>
          <w:szCs w:val="28"/>
        </w:rPr>
        <w:t>l</w:t>
      </w:r>
      <w:r>
        <w:rPr>
          <w:b/>
          <w:sz w:val="28"/>
          <w:szCs w:val="28"/>
        </w:rPr>
        <w:t xml:space="preserve">or                                        </w:t>
      </w:r>
      <w:r>
        <w:rPr>
          <w:b/>
          <w:spacing w:val="48"/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l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rle</w:t>
      </w:r>
      <w:r>
        <w:rPr>
          <w:b/>
          <w:spacing w:val="-1"/>
          <w:sz w:val="24"/>
          <w:szCs w:val="24"/>
        </w:rPr>
        <w:t>ss</w:t>
      </w:r>
      <w:r>
        <w:rPr>
          <w:b/>
          <w:sz w:val="24"/>
          <w:szCs w:val="24"/>
        </w:rPr>
        <w:t>.</w:t>
      </w:r>
    </w:p>
    <w:p w:rsidR="00B72C61" w:rsidRDefault="00706E61">
      <w:pPr>
        <w:spacing w:line="320" w:lineRule="exact"/>
        <w:ind w:left="312"/>
        <w:rPr>
          <w:sz w:val="24"/>
          <w:szCs w:val="24"/>
        </w:rPr>
      </w:pPr>
      <w:r>
        <w:rPr>
          <w:b/>
          <w:sz w:val="28"/>
          <w:szCs w:val="28"/>
        </w:rPr>
        <w:t xml:space="preserve">pH </w:t>
      </w:r>
      <w:r>
        <w:rPr>
          <w:b/>
          <w:spacing w:val="-1"/>
          <w:sz w:val="28"/>
          <w:szCs w:val="28"/>
        </w:rPr>
        <w:t>(</w:t>
      </w:r>
      <w:r>
        <w:rPr>
          <w:b/>
          <w:spacing w:val="-4"/>
          <w:sz w:val="28"/>
          <w:szCs w:val="28"/>
        </w:rPr>
        <w:t>1</w:t>
      </w:r>
      <w:r>
        <w:rPr>
          <w:b/>
          <w:sz w:val="28"/>
          <w:szCs w:val="28"/>
        </w:rPr>
        <w:t>%</w:t>
      </w:r>
      <w:r>
        <w:rPr>
          <w:b/>
          <w:spacing w:val="10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s</w:t>
      </w:r>
      <w:r>
        <w:rPr>
          <w:b/>
          <w:sz w:val="28"/>
          <w:szCs w:val="28"/>
        </w:rPr>
        <w:t>o</w:t>
      </w:r>
      <w:r>
        <w:rPr>
          <w:b/>
          <w:spacing w:val="-2"/>
          <w:sz w:val="28"/>
          <w:szCs w:val="28"/>
        </w:rPr>
        <w:t>l</w:t>
      </w:r>
      <w:r>
        <w:rPr>
          <w:b/>
          <w:sz w:val="28"/>
          <w:szCs w:val="28"/>
        </w:rPr>
        <w:t>n</w:t>
      </w:r>
      <w:r>
        <w:rPr>
          <w:b/>
          <w:spacing w:val="-6"/>
          <w:sz w:val="28"/>
          <w:szCs w:val="28"/>
        </w:rPr>
        <w:t>/</w:t>
      </w:r>
      <w:r>
        <w:rPr>
          <w:b/>
          <w:spacing w:val="6"/>
          <w:sz w:val="28"/>
          <w:szCs w:val="28"/>
        </w:rPr>
        <w:t>w</w:t>
      </w:r>
      <w:r>
        <w:rPr>
          <w:b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 xml:space="preserve">er)                </w:t>
      </w:r>
      <w:r>
        <w:rPr>
          <w:b/>
          <w:spacing w:val="46"/>
          <w:sz w:val="28"/>
          <w:szCs w:val="28"/>
        </w:rPr>
        <w:t xml:space="preserve"> </w:t>
      </w:r>
      <w:r>
        <w:rPr>
          <w:b/>
          <w:sz w:val="24"/>
          <w:szCs w:val="24"/>
        </w:rPr>
        <w:t>: 10 [Ba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>.]</w:t>
      </w:r>
    </w:p>
    <w:p w:rsidR="00B72C61" w:rsidRDefault="00706E61">
      <w:pPr>
        <w:spacing w:before="2"/>
        <w:ind w:left="312" w:right="5995"/>
        <w:rPr>
          <w:sz w:val="24"/>
          <w:szCs w:val="24"/>
        </w:rPr>
      </w:pPr>
      <w:r>
        <w:rPr>
          <w:b/>
          <w:spacing w:val="1"/>
          <w:sz w:val="28"/>
          <w:szCs w:val="28"/>
        </w:rPr>
        <w:t>B</w:t>
      </w:r>
      <w:r>
        <w:rPr>
          <w:b/>
          <w:sz w:val="28"/>
          <w:szCs w:val="28"/>
        </w:rPr>
        <w:t>o</w:t>
      </w:r>
      <w:r>
        <w:rPr>
          <w:b/>
          <w:spacing w:val="-2"/>
          <w:sz w:val="28"/>
          <w:szCs w:val="28"/>
        </w:rPr>
        <w:t>ili</w:t>
      </w:r>
      <w:r>
        <w:rPr>
          <w:b/>
          <w:sz w:val="28"/>
          <w:szCs w:val="28"/>
        </w:rPr>
        <w:t>ng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4"/>
          <w:sz w:val="28"/>
          <w:szCs w:val="28"/>
        </w:rPr>
        <w:t>o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 xml:space="preserve">nt                            </w:t>
      </w:r>
      <w:r>
        <w:rPr>
          <w:b/>
          <w:spacing w:val="12"/>
          <w:sz w:val="28"/>
          <w:szCs w:val="28"/>
        </w:rPr>
        <w:t xml:space="preserve"> </w:t>
      </w:r>
      <w:r>
        <w:rPr>
          <w:b/>
          <w:sz w:val="24"/>
          <w:szCs w:val="24"/>
        </w:rPr>
        <w:t>: 223°C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(433.4°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 xml:space="preserve">) </w:t>
      </w:r>
      <w:r>
        <w:rPr>
          <w:b/>
          <w:sz w:val="28"/>
          <w:szCs w:val="28"/>
        </w:rPr>
        <w:t>Me</w:t>
      </w:r>
      <w:r>
        <w:rPr>
          <w:b/>
          <w:spacing w:val="-3"/>
          <w:sz w:val="28"/>
          <w:szCs w:val="28"/>
        </w:rPr>
        <w:t>l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ng</w:t>
      </w:r>
      <w:r>
        <w:rPr>
          <w:b/>
          <w:spacing w:val="6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P</w:t>
      </w:r>
      <w:r>
        <w:rPr>
          <w:b/>
          <w:sz w:val="28"/>
          <w:szCs w:val="28"/>
        </w:rPr>
        <w:t>o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 xml:space="preserve">nt                          </w:t>
      </w:r>
      <w:r>
        <w:rPr>
          <w:b/>
          <w:spacing w:val="15"/>
          <w:sz w:val="28"/>
          <w:szCs w:val="28"/>
        </w:rPr>
        <w:t xml:space="preserve"> </w:t>
      </w:r>
      <w:r>
        <w:rPr>
          <w:b/>
          <w:sz w:val="24"/>
          <w:szCs w:val="24"/>
        </w:rPr>
        <w:t>: 82°C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(179.6°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 xml:space="preserve">) </w:t>
      </w:r>
      <w:r>
        <w:rPr>
          <w:b/>
          <w:spacing w:val="2"/>
          <w:sz w:val="28"/>
          <w:szCs w:val="28"/>
        </w:rPr>
        <w:t>C</w:t>
      </w:r>
      <w:r>
        <w:rPr>
          <w:b/>
          <w:sz w:val="28"/>
          <w:szCs w:val="28"/>
        </w:rPr>
        <w:t>r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 xml:space="preserve">cal </w:t>
      </w:r>
      <w:r>
        <w:rPr>
          <w:b/>
          <w:spacing w:val="1"/>
          <w:sz w:val="28"/>
          <w:szCs w:val="28"/>
        </w:rPr>
        <w:t>T</w:t>
      </w:r>
      <w:r>
        <w:rPr>
          <w:b/>
          <w:spacing w:val="3"/>
          <w:sz w:val="28"/>
          <w:szCs w:val="28"/>
        </w:rPr>
        <w:t>e</w:t>
      </w:r>
      <w:r>
        <w:rPr>
          <w:b/>
          <w:spacing w:val="-5"/>
          <w:sz w:val="28"/>
          <w:szCs w:val="28"/>
        </w:rPr>
        <w:t>m</w:t>
      </w:r>
      <w:r>
        <w:rPr>
          <w:b/>
          <w:sz w:val="28"/>
          <w:szCs w:val="28"/>
        </w:rPr>
        <w:t>pera</w:t>
      </w:r>
      <w:r>
        <w:rPr>
          <w:b/>
          <w:spacing w:val="-2"/>
          <w:sz w:val="28"/>
          <w:szCs w:val="28"/>
        </w:rPr>
        <w:t>t</w:t>
      </w:r>
      <w:r>
        <w:rPr>
          <w:b/>
          <w:sz w:val="28"/>
          <w:szCs w:val="28"/>
        </w:rPr>
        <w:t xml:space="preserve">ure             </w:t>
      </w:r>
      <w:r>
        <w:rPr>
          <w:b/>
          <w:spacing w:val="55"/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 xml:space="preserve">. </w:t>
      </w:r>
      <w:r>
        <w:rPr>
          <w:b/>
          <w:sz w:val="28"/>
          <w:szCs w:val="28"/>
        </w:rPr>
        <w:t>Spec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3"/>
          <w:sz w:val="28"/>
          <w:szCs w:val="28"/>
        </w:rPr>
        <w:t>f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G</w:t>
      </w:r>
      <w:r>
        <w:rPr>
          <w:b/>
          <w:sz w:val="28"/>
          <w:szCs w:val="28"/>
        </w:rPr>
        <w:t>rav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 xml:space="preserve">y                      </w:t>
      </w:r>
      <w:r>
        <w:rPr>
          <w:b/>
          <w:spacing w:val="60"/>
          <w:sz w:val="28"/>
          <w:szCs w:val="28"/>
        </w:rPr>
        <w:t xml:space="preserve"> </w:t>
      </w:r>
      <w:r>
        <w:rPr>
          <w:b/>
          <w:sz w:val="24"/>
          <w:szCs w:val="24"/>
        </w:rPr>
        <w:t>: 1.16 (Wat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=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1) </w:t>
      </w:r>
      <w:r>
        <w:rPr>
          <w:b/>
          <w:spacing w:val="-2"/>
          <w:sz w:val="28"/>
          <w:szCs w:val="28"/>
        </w:rPr>
        <w:t>V</w:t>
      </w:r>
      <w:r>
        <w:rPr>
          <w:b/>
          <w:sz w:val="28"/>
          <w:szCs w:val="28"/>
        </w:rPr>
        <w:t>apor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P</w:t>
      </w:r>
      <w:r>
        <w:rPr>
          <w:b/>
          <w:sz w:val="28"/>
          <w:szCs w:val="28"/>
        </w:rPr>
        <w:t>re</w:t>
      </w:r>
      <w:r>
        <w:rPr>
          <w:b/>
          <w:spacing w:val="-2"/>
          <w:sz w:val="28"/>
          <w:szCs w:val="28"/>
        </w:rPr>
        <w:t>s</w:t>
      </w:r>
      <w:r>
        <w:rPr>
          <w:b/>
          <w:spacing w:val="-1"/>
          <w:sz w:val="28"/>
          <w:szCs w:val="28"/>
        </w:rPr>
        <w:t>s</w:t>
      </w:r>
      <w:r>
        <w:rPr>
          <w:b/>
          <w:sz w:val="28"/>
          <w:szCs w:val="28"/>
        </w:rPr>
        <w:t>u</w:t>
      </w:r>
      <w:r>
        <w:rPr>
          <w:b/>
          <w:spacing w:val="4"/>
          <w:sz w:val="28"/>
          <w:szCs w:val="28"/>
        </w:rPr>
        <w:t>r</w:t>
      </w:r>
      <w:r>
        <w:rPr>
          <w:b/>
          <w:sz w:val="28"/>
          <w:szCs w:val="28"/>
        </w:rPr>
        <w:t xml:space="preserve">e                       </w:t>
      </w:r>
      <w:r>
        <w:rPr>
          <w:b/>
          <w:spacing w:val="50"/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t 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pp</w:t>
      </w:r>
      <w:r>
        <w:rPr>
          <w:b/>
          <w:spacing w:val="1"/>
          <w:sz w:val="24"/>
          <w:szCs w:val="24"/>
        </w:rPr>
        <w:t>lic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 xml:space="preserve">. </w:t>
      </w:r>
      <w:r>
        <w:rPr>
          <w:b/>
          <w:spacing w:val="-2"/>
          <w:sz w:val="28"/>
          <w:szCs w:val="28"/>
        </w:rPr>
        <w:t>V</w:t>
      </w:r>
      <w:r>
        <w:rPr>
          <w:b/>
          <w:sz w:val="28"/>
          <w:szCs w:val="28"/>
        </w:rPr>
        <w:t>apor</w:t>
      </w:r>
      <w:r>
        <w:rPr>
          <w:b/>
          <w:spacing w:val="2"/>
          <w:sz w:val="28"/>
          <w:szCs w:val="28"/>
        </w:rPr>
        <w:t xml:space="preserve"> D</w:t>
      </w:r>
      <w:r>
        <w:rPr>
          <w:b/>
          <w:sz w:val="28"/>
          <w:szCs w:val="28"/>
        </w:rPr>
        <w:t>en</w:t>
      </w:r>
      <w:r>
        <w:rPr>
          <w:b/>
          <w:spacing w:val="-1"/>
          <w:sz w:val="28"/>
          <w:szCs w:val="28"/>
        </w:rPr>
        <w:t>s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 xml:space="preserve">y                         </w:t>
      </w:r>
      <w:r>
        <w:rPr>
          <w:b/>
          <w:spacing w:val="50"/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 xml:space="preserve">. </w:t>
      </w:r>
      <w:r>
        <w:rPr>
          <w:b/>
          <w:spacing w:val="-2"/>
          <w:sz w:val="28"/>
          <w:szCs w:val="28"/>
        </w:rPr>
        <w:t>V</w:t>
      </w:r>
      <w:r>
        <w:rPr>
          <w:b/>
          <w:sz w:val="28"/>
          <w:szCs w:val="28"/>
        </w:rPr>
        <w:t>o</w:t>
      </w:r>
      <w:r>
        <w:rPr>
          <w:b/>
          <w:spacing w:val="-2"/>
          <w:sz w:val="28"/>
          <w:szCs w:val="28"/>
        </w:rPr>
        <w:t>l</w:t>
      </w:r>
      <w:r>
        <w:rPr>
          <w:b/>
          <w:sz w:val="28"/>
          <w:szCs w:val="28"/>
        </w:rPr>
        <w:t>a</w:t>
      </w:r>
      <w:r>
        <w:rPr>
          <w:b/>
          <w:spacing w:val="3"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2"/>
          <w:sz w:val="28"/>
          <w:szCs w:val="28"/>
        </w:rPr>
        <w:t>l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 xml:space="preserve">y                                  </w:t>
      </w:r>
      <w:r>
        <w:rPr>
          <w:b/>
          <w:spacing w:val="36"/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 xml:space="preserve">. </w:t>
      </w:r>
      <w:r>
        <w:rPr>
          <w:b/>
          <w:spacing w:val="-2"/>
          <w:sz w:val="28"/>
          <w:szCs w:val="28"/>
        </w:rPr>
        <w:t>O</w:t>
      </w:r>
      <w:r>
        <w:rPr>
          <w:b/>
          <w:sz w:val="28"/>
          <w:szCs w:val="28"/>
        </w:rPr>
        <w:t>dor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T</w:t>
      </w:r>
      <w:r>
        <w:rPr>
          <w:b/>
          <w:sz w:val="28"/>
          <w:szCs w:val="28"/>
        </w:rPr>
        <w:t>hre</w:t>
      </w:r>
      <w:r>
        <w:rPr>
          <w:b/>
          <w:spacing w:val="-1"/>
          <w:sz w:val="28"/>
          <w:szCs w:val="28"/>
        </w:rPr>
        <w:t>s</w:t>
      </w:r>
      <w:r>
        <w:rPr>
          <w:b/>
          <w:sz w:val="28"/>
          <w:szCs w:val="28"/>
        </w:rPr>
        <w:t>ho</w:t>
      </w:r>
      <w:r>
        <w:rPr>
          <w:b/>
          <w:spacing w:val="-1"/>
          <w:sz w:val="28"/>
          <w:szCs w:val="28"/>
        </w:rPr>
        <w:t>l</w:t>
      </w:r>
      <w:r>
        <w:rPr>
          <w:b/>
          <w:sz w:val="28"/>
          <w:szCs w:val="28"/>
        </w:rPr>
        <w:t xml:space="preserve">d                      </w:t>
      </w:r>
      <w:r>
        <w:rPr>
          <w:b/>
          <w:spacing w:val="57"/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 xml:space="preserve">. </w:t>
      </w:r>
      <w:r>
        <w:rPr>
          <w:b/>
          <w:sz w:val="28"/>
          <w:szCs w:val="28"/>
        </w:rPr>
        <w:t>Wa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er</w:t>
      </w:r>
      <w:r>
        <w:rPr>
          <w:b/>
          <w:spacing w:val="-3"/>
          <w:sz w:val="28"/>
          <w:szCs w:val="28"/>
        </w:rPr>
        <w:t>/</w:t>
      </w:r>
      <w:r>
        <w:rPr>
          <w:b/>
          <w:spacing w:val="2"/>
          <w:sz w:val="28"/>
          <w:szCs w:val="28"/>
        </w:rPr>
        <w:t>O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 xml:space="preserve">l </w:t>
      </w:r>
      <w:r>
        <w:rPr>
          <w:b/>
          <w:spacing w:val="2"/>
          <w:sz w:val="28"/>
          <w:szCs w:val="28"/>
        </w:rPr>
        <w:t>D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s</w:t>
      </w:r>
      <w:r>
        <w:rPr>
          <w:b/>
          <w:sz w:val="28"/>
          <w:szCs w:val="28"/>
        </w:rPr>
        <w:t>t</w:t>
      </w:r>
      <w:r>
        <w:rPr>
          <w:b/>
          <w:sz w:val="24"/>
          <w:szCs w:val="24"/>
        </w:rPr>
        <w:t>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ff.                 </w:t>
      </w:r>
      <w:r>
        <w:rPr>
          <w:b/>
          <w:spacing w:val="18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 xml:space="preserve">. </w:t>
      </w:r>
      <w:r>
        <w:rPr>
          <w:b/>
          <w:spacing w:val="-1"/>
          <w:sz w:val="28"/>
          <w:szCs w:val="28"/>
        </w:rPr>
        <w:t>I</w:t>
      </w:r>
      <w:r>
        <w:rPr>
          <w:b/>
          <w:sz w:val="28"/>
          <w:szCs w:val="28"/>
        </w:rPr>
        <w:t>on</w:t>
      </w:r>
      <w:r>
        <w:rPr>
          <w:b/>
          <w:spacing w:val="-1"/>
          <w:sz w:val="28"/>
          <w:szCs w:val="28"/>
        </w:rPr>
        <w:t>i</w:t>
      </w:r>
      <w:r>
        <w:rPr>
          <w:b/>
          <w:sz w:val="28"/>
          <w:szCs w:val="28"/>
        </w:rPr>
        <w:t>c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y</w:t>
      </w:r>
      <w:r>
        <w:rPr>
          <w:b/>
          <w:spacing w:val="5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(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n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Wa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 xml:space="preserve">er)                  </w:t>
      </w:r>
      <w:r>
        <w:rPr>
          <w:b/>
          <w:spacing w:val="34"/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>.</w:t>
      </w:r>
    </w:p>
    <w:p w:rsidR="00B72C61" w:rsidRDefault="00706E61">
      <w:pPr>
        <w:spacing w:before="2"/>
        <w:ind w:left="312"/>
        <w:rPr>
          <w:sz w:val="24"/>
          <w:szCs w:val="24"/>
        </w:rPr>
      </w:pPr>
      <w:r>
        <w:rPr>
          <w:b/>
          <w:spacing w:val="2"/>
          <w:sz w:val="28"/>
          <w:szCs w:val="28"/>
        </w:rPr>
        <w:t>D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s</w:t>
      </w:r>
      <w:r>
        <w:rPr>
          <w:b/>
          <w:sz w:val="28"/>
          <w:szCs w:val="28"/>
        </w:rPr>
        <w:t>per</w:t>
      </w:r>
      <w:r>
        <w:rPr>
          <w:b/>
          <w:spacing w:val="-1"/>
          <w:sz w:val="28"/>
          <w:szCs w:val="28"/>
        </w:rPr>
        <w:t>s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P</w:t>
      </w:r>
      <w:r>
        <w:rPr>
          <w:b/>
          <w:sz w:val="28"/>
          <w:szCs w:val="28"/>
        </w:rPr>
        <w:t>rope</w:t>
      </w:r>
      <w:r>
        <w:rPr>
          <w:b/>
          <w:spacing w:val="3"/>
          <w:sz w:val="28"/>
          <w:szCs w:val="28"/>
        </w:rPr>
        <w:t>r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 xml:space="preserve">es             </w:t>
      </w:r>
      <w:r>
        <w:rPr>
          <w:b/>
          <w:spacing w:val="37"/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ili</w:t>
      </w:r>
      <w:r>
        <w:rPr>
          <w:b/>
          <w:sz w:val="24"/>
          <w:szCs w:val="24"/>
        </w:rPr>
        <w:t>ty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w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er</w:t>
      </w:r>
      <w:r>
        <w:rPr>
          <w:b/>
          <w:sz w:val="24"/>
          <w:szCs w:val="24"/>
        </w:rPr>
        <w:t xml:space="preserve">, 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,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ie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4"/>
          <w:sz w:val="24"/>
          <w:szCs w:val="24"/>
        </w:rPr>
        <w:t>y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 xml:space="preserve"> e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.</w:t>
      </w:r>
    </w:p>
    <w:p w:rsidR="00B72C61" w:rsidRDefault="00706E61">
      <w:pPr>
        <w:spacing w:before="32" w:line="280" w:lineRule="exact"/>
        <w:ind w:left="4034" w:right="608" w:hanging="3722"/>
        <w:rPr>
          <w:sz w:val="24"/>
          <w:szCs w:val="24"/>
        </w:rPr>
        <w:sectPr w:rsidR="00B72C61" w:rsidSect="001E60B1">
          <w:headerReference w:type="default" r:id="rId11"/>
          <w:pgSz w:w="11920" w:h="16840"/>
          <w:pgMar w:top="3400" w:right="0" w:bottom="280" w:left="140" w:header="340" w:footer="510" w:gutter="0"/>
          <w:cols w:space="720"/>
          <w:titlePg/>
          <w:docGrid w:linePitch="272"/>
        </w:sectPr>
      </w:pPr>
      <w:r>
        <w:rPr>
          <w:b/>
          <w:sz w:val="28"/>
          <w:szCs w:val="28"/>
        </w:rPr>
        <w:t>So</w:t>
      </w:r>
      <w:r>
        <w:rPr>
          <w:b/>
          <w:spacing w:val="-1"/>
          <w:sz w:val="28"/>
          <w:szCs w:val="28"/>
        </w:rPr>
        <w:t>l</w:t>
      </w:r>
      <w:r>
        <w:rPr>
          <w:b/>
          <w:sz w:val="28"/>
          <w:szCs w:val="28"/>
        </w:rPr>
        <w:t>ub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2"/>
          <w:sz w:val="28"/>
          <w:szCs w:val="28"/>
        </w:rPr>
        <w:t>l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 xml:space="preserve">y                                  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z w:val="24"/>
          <w:szCs w:val="24"/>
        </w:rPr>
        <w:t>: Ea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l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w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er</w:t>
      </w:r>
      <w:r>
        <w:rPr>
          <w:b/>
          <w:sz w:val="24"/>
          <w:szCs w:val="24"/>
        </w:rPr>
        <w:t xml:space="preserve">.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h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t </w:t>
      </w:r>
      <w:r>
        <w:rPr>
          <w:b/>
          <w:spacing w:val="6"/>
          <w:sz w:val="24"/>
          <w:szCs w:val="24"/>
        </w:rPr>
        <w:t>w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er</w:t>
      </w:r>
      <w:r>
        <w:rPr>
          <w:b/>
          <w:sz w:val="24"/>
          <w:szCs w:val="24"/>
        </w:rPr>
        <w:t xml:space="preserve">, 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 xml:space="preserve">.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-3"/>
          <w:sz w:val="24"/>
          <w:szCs w:val="24"/>
        </w:rPr>
        <w:t>l</w:t>
      </w:r>
      <w:r>
        <w:rPr>
          <w:b/>
          <w:sz w:val="24"/>
          <w:szCs w:val="24"/>
        </w:rPr>
        <w:t xml:space="preserve">y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i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ie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4"/>
          <w:sz w:val="24"/>
          <w:szCs w:val="24"/>
        </w:rPr>
        <w:t>y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 xml:space="preserve"> e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er</w:t>
      </w:r>
      <w:r>
        <w:rPr>
          <w:b/>
          <w:sz w:val="24"/>
          <w:szCs w:val="24"/>
        </w:rPr>
        <w:t>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Ins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4"/>
          <w:sz w:val="24"/>
          <w:szCs w:val="24"/>
        </w:rPr>
        <w:t>-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ta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 w:rsidR="00AA3936">
        <w:rPr>
          <w:b/>
          <w:spacing w:val="1"/>
          <w:sz w:val="24"/>
          <w:szCs w:val="24"/>
        </w:rPr>
        <w:t>l.</w:t>
      </w:r>
    </w:p>
    <w:p w:rsidR="00AA3936" w:rsidRDefault="00AA3936" w:rsidP="00AA3936">
      <w:pPr>
        <w:spacing w:before="4" w:line="180" w:lineRule="exact"/>
        <w:rPr>
          <w:sz w:val="18"/>
          <w:szCs w:val="18"/>
        </w:rPr>
      </w:pPr>
    </w:p>
    <w:p w:rsidR="00AA3936" w:rsidRDefault="00AA3936" w:rsidP="00AA3936">
      <w:pPr>
        <w:spacing w:line="200" w:lineRule="exact"/>
      </w:pPr>
    </w:p>
    <w:p w:rsidR="00AA3936" w:rsidRDefault="00642DC4" w:rsidP="00AA3936">
      <w:pPr>
        <w:spacing w:line="520" w:lineRule="exact"/>
        <w:ind w:left="312"/>
        <w:rPr>
          <w:rFonts w:ascii="Calibri" w:eastAsia="Calibri" w:hAnsi="Calibri" w:cs="Calibri"/>
          <w:sz w:val="44"/>
          <w:szCs w:val="44"/>
        </w:rPr>
      </w:pPr>
      <w:r>
        <w:pict>
          <v:group id="_x0000_s1538" style="position:absolute;left:0;text-align:left;margin-left:12.15pt;margin-top:-8.1pt;width:566.5pt;height:43.5pt;z-index:-251649536;mso-position-horizontal-relative:page" coordorigin="243,-162" coordsize="11331,870">
            <v:group id="_x0000_s1539" style="position:absolute;left:332;top:-117;width:0;height:120" coordorigin="332,-117" coordsize="0,120">
              <v:shape id="_x0000_s1540" style="position:absolute;left:332;top:-117;width:0;height:120" coordorigin="332,-117" coordsize="0,120" path="m332,-117r,120e" filled="f" strokecolor="blue" strokeweight="4.5pt">
                <v:path arrowok="t"/>
              </v:shape>
              <v:group id="_x0000_s1541" style="position:absolute;left:288;top:-73;width:112;height:0" coordorigin="288,-73" coordsize="112,0">
                <v:shape id="_x0000_s1542" style="position:absolute;left:288;top:-73;width:112;height:0" coordorigin="288,-73" coordsize="112,0" path="m288,-73r112,e" filled="f" strokecolor="blue" strokeweight="4.5pt">
                  <v:path arrowok="t"/>
                </v:shape>
                <v:group id="_x0000_s1543" style="position:absolute;left:400;top:-73;width:11016;height:0" coordorigin="400,-73" coordsize="11016,0">
                  <v:shape id="_x0000_s1544" style="position:absolute;left:400;top:-73;width:11016;height:0" coordorigin="400,-73" coordsize="11016,0" path="m400,-73r11016,e" filled="f" strokecolor="blue" strokeweight="4.5pt">
                    <v:path arrowok="t"/>
                  </v:shape>
                  <v:group id="_x0000_s1545" style="position:absolute;left:400;top:-11;width:11016;height:0" coordorigin="400,-11" coordsize="11016,0">
                    <v:shape id="_x0000_s1546" style="position:absolute;left:400;top:-11;width:11016;height:0" coordorigin="400,-11" coordsize="11016,0" path="m400,-11r11016,e" filled="f" strokecolor="blue" strokeweight=".7pt">
                      <v:path arrowok="t"/>
                    </v:shape>
                    <v:group id="_x0000_s1547" style="position:absolute;left:11484;top:-117;width:0;height:120" coordorigin="11484,-117" coordsize="0,120">
                      <v:shape id="_x0000_s1548" style="position:absolute;left:11484;top:-117;width:0;height:120" coordorigin="11484,-117" coordsize="0,120" path="m11484,-117r,120e" filled="f" strokecolor="blue" strokeweight="4.5pt">
                        <v:path arrowok="t"/>
                      </v:shape>
                      <v:group id="_x0000_s1549" style="position:absolute;left:11416;top:-73;width:112;height:0" coordorigin="11416,-73" coordsize="112,0">
                        <v:shape id="_x0000_s1550" style="position:absolute;left:11416;top:-73;width:112;height:0" coordorigin="11416,-73" coordsize="112,0" path="m11416,-73r112,e" filled="f" strokecolor="blue" strokeweight="4.5pt">
                          <v:path arrowok="t"/>
                        </v:shape>
                        <v:group id="_x0000_s1551" style="position:absolute;left:394;top:-17;width:0;height:580" coordorigin="394,-17" coordsize="0,580">
                          <v:shape id="_x0000_s1552" style="position:absolute;left:394;top:-17;width:0;height:580" coordorigin="394,-17" coordsize="0,580" path="m394,-17r,580e" filled="f" strokecolor="blue" strokeweight=".7pt">
                            <v:path arrowok="t"/>
                          </v:shape>
                          <v:group id="_x0000_s1553" style="position:absolute;left:332;top:3;width:0;height:548" coordorigin="332,3" coordsize="0,548">
                            <v:shape id="_x0000_s1554" style="position:absolute;left:332;top:3;width:0;height:548" coordorigin="332,3" coordsize="0,548" path="m332,3r,548e" filled="f" strokecolor="blue" strokeweight="4.5pt">
                              <v:path arrowok="t"/>
                            </v:shape>
                            <v:group id="_x0000_s1555" style="position:absolute;left:332;top:551;width:0;height:113" coordorigin="332,551" coordsize="0,113">
                              <v:shape id="_x0000_s1556" style="position:absolute;left:332;top:551;width:0;height:113" coordorigin="332,551" coordsize="0,113" path="m332,551r,112e" filled="f" strokecolor="blue" strokeweight="4.5pt">
                                <v:path arrowok="t"/>
                              </v:shape>
                              <v:group id="_x0000_s1557" style="position:absolute;left:288;top:619;width:112;height:0" coordorigin="288,619" coordsize="112,0">
                                <v:shape id="_x0000_s1558" style="position:absolute;left:288;top:619;width:112;height:0" coordorigin="288,619" coordsize="112,0" path="m288,619r112,e" filled="f" strokecolor="blue" strokeweight="1.59633mm">
                                  <v:path arrowok="t"/>
                                </v:shape>
                                <v:group id="_x0000_s1559" style="position:absolute;left:400;top:619;width:11016;height:0" coordorigin="400,619" coordsize="11016,0">
                                  <v:shape id="_x0000_s1560" style="position:absolute;left:400;top:619;width:11016;height:0" coordorigin="400,619" coordsize="11016,0" path="m400,619r11016,e" filled="f" strokecolor="blue" strokeweight="1.59633mm">
                                    <v:path arrowok="t"/>
                                  </v:shape>
                                  <v:group id="_x0000_s1561" style="position:absolute;left:400;top:557;width:11016;height:0" coordorigin="400,557" coordsize="11016,0">
                                    <v:shape id="_x0000_s1562" style="position:absolute;left:400;top:557;width:11016;height:0" coordorigin="400,557" coordsize="11016,0" path="m400,557r11016,e" filled="f" strokecolor="blue" strokeweight=".7pt">
                                      <v:path arrowok="t"/>
                                    </v:shape>
                                    <v:group id="_x0000_s1563" style="position:absolute;left:11484;top:3;width:0;height:548" coordorigin="11484,3" coordsize="0,548">
                                      <v:shape id="_x0000_s1564" style="position:absolute;left:11484;top:3;width:0;height:548" coordorigin="11484,3" coordsize="0,548" path="m11484,3r,548e" filled="f" strokecolor="blue" strokeweight="4.5pt">
                                        <v:path arrowok="t"/>
                                      </v:shape>
                                      <v:group id="_x0000_s1565" style="position:absolute;left:11422;top:-17;width:0;height:580" coordorigin="11422,-17" coordsize="0,580">
                                        <v:shape id="_x0000_s1566" style="position:absolute;left:11422;top:-17;width:0;height:580" coordorigin="11422,-17" coordsize="0,580" path="m11422,-17r,580e" filled="f" strokecolor="blue" strokeweight=".24697mm">
                                          <v:path arrowok="t"/>
                                        </v:shape>
                                        <v:group id="_x0000_s1567" style="position:absolute;left:11484;top:551;width:0;height:113" coordorigin="11484,551" coordsize="0,113">
                                          <v:shape id="_x0000_s1568" style="position:absolute;left:11484;top:551;width:0;height:113" coordorigin="11484,551" coordsize="0,113" path="m11484,551r,112e" filled="f" strokecolor="blue" strokeweight="4.5pt">
                                            <v:path arrowok="t"/>
                                          </v:shape>
                                          <v:group id="_x0000_s1569" style="position:absolute;left:11416;top:619;width:112;height:0" coordorigin="11416,619" coordsize="112,0">
                                            <v:shape id="_x0000_s1570" style="position:absolute;left:11416;top:619;width:112;height:0" coordorigin="11416,619" coordsize="112,0" path="m11416,619r112,e" filled="f" strokecolor="blue" strokeweight="1.59633mm">
                                              <v:path arrowok="t"/>
                                            </v:shape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="00AA3936">
        <w:rPr>
          <w:rFonts w:ascii="Calibri" w:eastAsia="Calibri" w:hAnsi="Calibri" w:cs="Calibri"/>
          <w:b/>
          <w:sz w:val="44"/>
          <w:szCs w:val="44"/>
        </w:rPr>
        <w:t>S</w:t>
      </w:r>
      <w:r w:rsidR="00AA3936">
        <w:rPr>
          <w:rFonts w:ascii="Calibri" w:eastAsia="Calibri" w:hAnsi="Calibri" w:cs="Calibri"/>
          <w:b/>
          <w:spacing w:val="-1"/>
          <w:sz w:val="44"/>
          <w:szCs w:val="44"/>
        </w:rPr>
        <w:t>e</w:t>
      </w:r>
      <w:r w:rsidR="00AA3936">
        <w:rPr>
          <w:rFonts w:ascii="Calibri" w:eastAsia="Calibri" w:hAnsi="Calibri" w:cs="Calibri"/>
          <w:b/>
          <w:sz w:val="44"/>
          <w:szCs w:val="44"/>
        </w:rPr>
        <w:t>cti</w:t>
      </w:r>
      <w:r w:rsidR="00AA3936"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 w:rsidR="00AA3936">
        <w:rPr>
          <w:rFonts w:ascii="Calibri" w:eastAsia="Calibri" w:hAnsi="Calibri" w:cs="Calibri"/>
          <w:b/>
          <w:sz w:val="44"/>
          <w:szCs w:val="44"/>
        </w:rPr>
        <w:t xml:space="preserve">n 10: </w:t>
      </w:r>
      <w:r w:rsidR="00AA3936">
        <w:rPr>
          <w:rFonts w:ascii="Calibri" w:eastAsia="Calibri" w:hAnsi="Calibri" w:cs="Calibri"/>
          <w:b/>
          <w:spacing w:val="2"/>
          <w:sz w:val="44"/>
          <w:szCs w:val="44"/>
        </w:rPr>
        <w:t>Stability and Reactive Data</w:t>
      </w:r>
    </w:p>
    <w:p w:rsidR="00BF534B" w:rsidRDefault="00BF534B" w:rsidP="00AA3936">
      <w:pPr>
        <w:spacing w:before="24"/>
        <w:ind w:right="6238"/>
        <w:rPr>
          <w:b/>
          <w:sz w:val="28"/>
          <w:szCs w:val="28"/>
        </w:rPr>
      </w:pPr>
    </w:p>
    <w:p w:rsidR="00B72C61" w:rsidRDefault="00706E61">
      <w:pPr>
        <w:spacing w:before="24"/>
        <w:ind w:left="312" w:right="6238"/>
        <w:rPr>
          <w:sz w:val="24"/>
          <w:szCs w:val="24"/>
        </w:rPr>
      </w:pPr>
      <w:r>
        <w:rPr>
          <w:b/>
          <w:sz w:val="28"/>
          <w:szCs w:val="28"/>
        </w:rPr>
        <w:t>S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ab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2"/>
          <w:sz w:val="28"/>
          <w:szCs w:val="28"/>
        </w:rPr>
        <w:t>l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 xml:space="preserve">y                         </w:t>
      </w:r>
      <w:r>
        <w:rPr>
          <w:b/>
          <w:spacing w:val="53"/>
          <w:sz w:val="28"/>
          <w:szCs w:val="28"/>
        </w:rPr>
        <w:t xml:space="preserve"> </w:t>
      </w:r>
      <w:r>
        <w:rPr>
          <w:b/>
          <w:sz w:val="24"/>
          <w:szCs w:val="24"/>
        </w:rPr>
        <w:t>: 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s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 xml:space="preserve">e </w:t>
      </w:r>
      <w:r>
        <w:rPr>
          <w:b/>
          <w:spacing w:val="-1"/>
          <w:sz w:val="28"/>
          <w:szCs w:val="28"/>
        </w:rPr>
        <w:t>I</w:t>
      </w:r>
      <w:r>
        <w:rPr>
          <w:b/>
          <w:sz w:val="28"/>
          <w:szCs w:val="28"/>
        </w:rPr>
        <w:t>ns</w:t>
      </w:r>
      <w:r>
        <w:rPr>
          <w:b/>
          <w:spacing w:val="-2"/>
          <w:sz w:val="28"/>
          <w:szCs w:val="28"/>
        </w:rPr>
        <w:t>t</w:t>
      </w:r>
      <w:r>
        <w:rPr>
          <w:b/>
          <w:sz w:val="28"/>
          <w:szCs w:val="28"/>
        </w:rPr>
        <w:t>ab</w:t>
      </w:r>
      <w:r>
        <w:rPr>
          <w:b/>
          <w:spacing w:val="2"/>
          <w:sz w:val="28"/>
          <w:szCs w:val="28"/>
        </w:rPr>
        <w:t>i</w:t>
      </w:r>
      <w:r>
        <w:rPr>
          <w:b/>
          <w:spacing w:val="-2"/>
          <w:sz w:val="28"/>
          <w:szCs w:val="28"/>
        </w:rPr>
        <w:t>li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y</w:t>
      </w:r>
      <w:r>
        <w:rPr>
          <w:b/>
          <w:spacing w:val="5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T</w:t>
      </w:r>
      <w:r>
        <w:rPr>
          <w:b/>
          <w:sz w:val="28"/>
          <w:szCs w:val="28"/>
        </w:rPr>
        <w:t>e</w:t>
      </w:r>
      <w:r>
        <w:rPr>
          <w:b/>
          <w:spacing w:val="-6"/>
          <w:sz w:val="28"/>
          <w:szCs w:val="28"/>
        </w:rPr>
        <w:t>m</w:t>
      </w:r>
      <w:r>
        <w:rPr>
          <w:b/>
          <w:sz w:val="28"/>
          <w:szCs w:val="28"/>
        </w:rPr>
        <w:t>pera</w:t>
      </w:r>
      <w:r>
        <w:rPr>
          <w:b/>
          <w:spacing w:val="-2"/>
          <w:sz w:val="28"/>
          <w:szCs w:val="28"/>
        </w:rPr>
        <w:t>t</w:t>
      </w:r>
      <w:r>
        <w:rPr>
          <w:b/>
          <w:sz w:val="28"/>
          <w:szCs w:val="28"/>
        </w:rPr>
        <w:t>ur</w:t>
      </w:r>
      <w:r>
        <w:rPr>
          <w:b/>
          <w:spacing w:val="2"/>
          <w:sz w:val="28"/>
          <w:szCs w:val="28"/>
        </w:rPr>
        <w:t>e</w:t>
      </w:r>
      <w:r>
        <w:rPr>
          <w:b/>
          <w:sz w:val="24"/>
          <w:szCs w:val="24"/>
        </w:rPr>
        <w:t>: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 xml:space="preserve">. </w:t>
      </w:r>
      <w:r>
        <w:rPr>
          <w:b/>
          <w:spacing w:val="2"/>
          <w:sz w:val="28"/>
          <w:szCs w:val="28"/>
        </w:rPr>
        <w:t>C</w:t>
      </w:r>
      <w:r>
        <w:rPr>
          <w:b/>
          <w:sz w:val="28"/>
          <w:szCs w:val="28"/>
        </w:rPr>
        <w:t>ond</w:t>
      </w:r>
      <w:r>
        <w:rPr>
          <w:b/>
          <w:spacing w:val="-1"/>
          <w:sz w:val="28"/>
          <w:szCs w:val="28"/>
        </w:rPr>
        <w:t>it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ons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of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I</w:t>
      </w:r>
      <w:r>
        <w:rPr>
          <w:b/>
          <w:sz w:val="28"/>
          <w:szCs w:val="28"/>
        </w:rPr>
        <w:t>ns</w:t>
      </w:r>
      <w:r>
        <w:rPr>
          <w:b/>
          <w:spacing w:val="-2"/>
          <w:sz w:val="28"/>
          <w:szCs w:val="28"/>
        </w:rPr>
        <w:t>t</w:t>
      </w:r>
      <w:r>
        <w:rPr>
          <w:b/>
          <w:sz w:val="28"/>
          <w:szCs w:val="28"/>
        </w:rPr>
        <w:t>ab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-2"/>
          <w:sz w:val="28"/>
          <w:szCs w:val="28"/>
        </w:rPr>
        <w:t>li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6"/>
          <w:sz w:val="28"/>
          <w:szCs w:val="28"/>
        </w:rPr>
        <w:t>y</w:t>
      </w:r>
      <w:r>
        <w:rPr>
          <w:b/>
          <w:sz w:val="24"/>
          <w:szCs w:val="24"/>
        </w:rPr>
        <w:t xml:space="preserve">: </w:t>
      </w:r>
      <w:r>
        <w:rPr>
          <w:b/>
          <w:spacing w:val="3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>.</w:t>
      </w:r>
    </w:p>
    <w:p w:rsidR="00B72C61" w:rsidRDefault="00706E61">
      <w:pPr>
        <w:spacing w:line="320" w:lineRule="exact"/>
        <w:ind w:left="312"/>
        <w:rPr>
          <w:sz w:val="24"/>
          <w:szCs w:val="24"/>
        </w:rPr>
      </w:pPr>
      <w:r>
        <w:rPr>
          <w:b/>
          <w:spacing w:val="-1"/>
          <w:sz w:val="28"/>
          <w:szCs w:val="28"/>
        </w:rPr>
        <w:t>I</w:t>
      </w:r>
      <w:r>
        <w:rPr>
          <w:b/>
          <w:sz w:val="28"/>
          <w:szCs w:val="28"/>
        </w:rPr>
        <w:t>nc</w:t>
      </w:r>
      <w:r>
        <w:rPr>
          <w:b/>
          <w:spacing w:val="4"/>
          <w:sz w:val="28"/>
          <w:szCs w:val="28"/>
        </w:rPr>
        <w:t>o</w:t>
      </w:r>
      <w:r>
        <w:rPr>
          <w:b/>
          <w:spacing w:val="-5"/>
          <w:sz w:val="28"/>
          <w:szCs w:val="28"/>
        </w:rPr>
        <w:t>m</w:t>
      </w:r>
      <w:r>
        <w:rPr>
          <w:b/>
          <w:sz w:val="28"/>
          <w:szCs w:val="28"/>
        </w:rPr>
        <w:t>pa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4"/>
          <w:sz w:val="28"/>
          <w:szCs w:val="28"/>
        </w:rPr>
        <w:t>b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2"/>
          <w:sz w:val="28"/>
          <w:szCs w:val="28"/>
        </w:rPr>
        <w:t>l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y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6"/>
          <w:sz w:val="28"/>
          <w:szCs w:val="28"/>
        </w:rPr>
        <w:t>w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h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var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ous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s</w:t>
      </w:r>
      <w:r>
        <w:rPr>
          <w:b/>
          <w:sz w:val="28"/>
          <w:szCs w:val="28"/>
        </w:rPr>
        <w:t>ubs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ance</w:t>
      </w:r>
      <w:r>
        <w:rPr>
          <w:b/>
          <w:spacing w:val="2"/>
          <w:sz w:val="28"/>
          <w:szCs w:val="28"/>
        </w:rPr>
        <w:t>s</w:t>
      </w:r>
      <w:r>
        <w:rPr>
          <w:b/>
          <w:sz w:val="24"/>
          <w:szCs w:val="24"/>
        </w:rPr>
        <w:t>: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ve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w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x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5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ag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 xml:space="preserve">, 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ci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 ag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, a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,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l</w:t>
      </w:r>
      <w:r>
        <w:rPr>
          <w:b/>
          <w:spacing w:val="-6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li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.</w:t>
      </w:r>
    </w:p>
    <w:p w:rsidR="00B72C61" w:rsidRDefault="00706E61">
      <w:pPr>
        <w:spacing w:before="2"/>
        <w:ind w:left="312"/>
        <w:rPr>
          <w:sz w:val="24"/>
          <w:szCs w:val="24"/>
        </w:rPr>
      </w:pPr>
      <w:r>
        <w:rPr>
          <w:b/>
          <w:spacing w:val="2"/>
          <w:sz w:val="28"/>
          <w:szCs w:val="28"/>
        </w:rPr>
        <w:t>C</w:t>
      </w:r>
      <w:r>
        <w:rPr>
          <w:b/>
          <w:sz w:val="28"/>
          <w:szCs w:val="28"/>
        </w:rPr>
        <w:t>orro</w:t>
      </w:r>
      <w:r>
        <w:rPr>
          <w:b/>
          <w:spacing w:val="-2"/>
          <w:sz w:val="28"/>
          <w:szCs w:val="28"/>
        </w:rPr>
        <w:t>si</w:t>
      </w:r>
      <w:r>
        <w:rPr>
          <w:b/>
          <w:sz w:val="28"/>
          <w:szCs w:val="28"/>
        </w:rPr>
        <w:t>v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 xml:space="preserve">y                    </w:t>
      </w:r>
      <w:r>
        <w:rPr>
          <w:b/>
          <w:spacing w:val="47"/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-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ve</w:t>
      </w:r>
      <w:r>
        <w:rPr>
          <w:b/>
          <w:spacing w:val="1"/>
          <w:sz w:val="24"/>
          <w:szCs w:val="24"/>
        </w:rPr>
        <w:t xml:space="preserve"> i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f g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s</w:t>
      </w:r>
    </w:p>
    <w:p w:rsidR="00B72C61" w:rsidRDefault="00706E61">
      <w:pPr>
        <w:spacing w:line="320" w:lineRule="exact"/>
        <w:ind w:left="312"/>
        <w:rPr>
          <w:sz w:val="24"/>
          <w:szCs w:val="24"/>
        </w:rPr>
      </w:pPr>
      <w:r>
        <w:rPr>
          <w:b/>
          <w:sz w:val="28"/>
          <w:szCs w:val="28"/>
        </w:rPr>
        <w:t>Spec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 xml:space="preserve">al </w:t>
      </w:r>
      <w:r>
        <w:rPr>
          <w:b/>
          <w:spacing w:val="2"/>
          <w:sz w:val="28"/>
          <w:szCs w:val="28"/>
        </w:rPr>
        <w:t>R</w:t>
      </w:r>
      <w:r>
        <w:rPr>
          <w:b/>
          <w:sz w:val="28"/>
          <w:szCs w:val="28"/>
        </w:rPr>
        <w:t>e</w:t>
      </w:r>
      <w:r>
        <w:rPr>
          <w:b/>
          <w:spacing w:val="-6"/>
          <w:sz w:val="28"/>
          <w:szCs w:val="28"/>
        </w:rPr>
        <w:t>m</w:t>
      </w:r>
      <w:r>
        <w:rPr>
          <w:b/>
          <w:sz w:val="28"/>
          <w:szCs w:val="28"/>
        </w:rPr>
        <w:t>ar</w:t>
      </w:r>
      <w:r>
        <w:rPr>
          <w:b/>
          <w:spacing w:val="4"/>
          <w:sz w:val="28"/>
          <w:szCs w:val="28"/>
        </w:rPr>
        <w:t>k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 xml:space="preserve"> R</w:t>
      </w:r>
      <w:r>
        <w:rPr>
          <w:b/>
          <w:sz w:val="28"/>
          <w:szCs w:val="28"/>
        </w:rPr>
        <w:t>eac</w:t>
      </w:r>
      <w:r>
        <w:rPr>
          <w:b/>
          <w:spacing w:val="-2"/>
          <w:sz w:val="28"/>
          <w:szCs w:val="28"/>
        </w:rPr>
        <w:t>ti</w:t>
      </w:r>
      <w:r>
        <w:rPr>
          <w:b/>
          <w:sz w:val="28"/>
          <w:szCs w:val="28"/>
        </w:rPr>
        <w:t>v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8"/>
          <w:sz w:val="28"/>
          <w:szCs w:val="28"/>
        </w:rPr>
        <w:t>y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>.</w:t>
      </w:r>
    </w:p>
    <w:p w:rsidR="00B72C61" w:rsidRDefault="00706E61">
      <w:pPr>
        <w:spacing w:before="2"/>
        <w:ind w:left="312"/>
        <w:rPr>
          <w:sz w:val="24"/>
          <w:szCs w:val="24"/>
        </w:rPr>
      </w:pPr>
      <w:r>
        <w:rPr>
          <w:b/>
          <w:sz w:val="28"/>
          <w:szCs w:val="28"/>
        </w:rPr>
        <w:t>Spec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 xml:space="preserve">al </w:t>
      </w:r>
      <w:r>
        <w:rPr>
          <w:b/>
          <w:spacing w:val="2"/>
          <w:sz w:val="28"/>
          <w:szCs w:val="28"/>
        </w:rPr>
        <w:t>R</w:t>
      </w:r>
      <w:r>
        <w:rPr>
          <w:b/>
          <w:sz w:val="28"/>
          <w:szCs w:val="28"/>
        </w:rPr>
        <w:t>e</w:t>
      </w:r>
      <w:r>
        <w:rPr>
          <w:b/>
          <w:spacing w:val="-6"/>
          <w:sz w:val="28"/>
          <w:szCs w:val="28"/>
        </w:rPr>
        <w:t>m</w:t>
      </w:r>
      <w:r>
        <w:rPr>
          <w:b/>
          <w:sz w:val="28"/>
          <w:szCs w:val="28"/>
        </w:rPr>
        <w:t>ar</w:t>
      </w:r>
      <w:r>
        <w:rPr>
          <w:b/>
          <w:spacing w:val="4"/>
          <w:sz w:val="28"/>
          <w:szCs w:val="28"/>
        </w:rPr>
        <w:t>k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 xml:space="preserve"> C</w:t>
      </w:r>
      <w:r>
        <w:rPr>
          <w:b/>
          <w:sz w:val="28"/>
          <w:szCs w:val="28"/>
        </w:rPr>
        <w:t>orro</w:t>
      </w:r>
      <w:r>
        <w:rPr>
          <w:b/>
          <w:spacing w:val="-2"/>
          <w:sz w:val="28"/>
          <w:szCs w:val="28"/>
        </w:rPr>
        <w:t>si</w:t>
      </w:r>
      <w:r>
        <w:rPr>
          <w:b/>
          <w:sz w:val="28"/>
          <w:szCs w:val="28"/>
        </w:rPr>
        <w:t>v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8"/>
          <w:sz w:val="28"/>
          <w:szCs w:val="28"/>
        </w:rPr>
        <w:t>y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>.</w:t>
      </w:r>
    </w:p>
    <w:p w:rsidR="00B72C61" w:rsidRDefault="00706E61">
      <w:pPr>
        <w:spacing w:line="320" w:lineRule="exact"/>
        <w:ind w:left="312"/>
        <w:rPr>
          <w:sz w:val="24"/>
          <w:szCs w:val="24"/>
        </w:rPr>
      </w:pPr>
      <w:r>
        <w:rPr>
          <w:b/>
          <w:spacing w:val="-3"/>
          <w:sz w:val="28"/>
          <w:szCs w:val="28"/>
        </w:rPr>
        <w:t>P</w:t>
      </w:r>
      <w:r>
        <w:rPr>
          <w:b/>
          <w:sz w:val="28"/>
          <w:szCs w:val="28"/>
        </w:rPr>
        <w:t>o</w:t>
      </w:r>
      <w:r>
        <w:rPr>
          <w:b/>
          <w:spacing w:val="-2"/>
          <w:sz w:val="28"/>
          <w:szCs w:val="28"/>
        </w:rPr>
        <w:t>l</w:t>
      </w:r>
      <w:r>
        <w:rPr>
          <w:b/>
          <w:spacing w:val="8"/>
          <w:sz w:val="28"/>
          <w:szCs w:val="28"/>
        </w:rPr>
        <w:t>y</w:t>
      </w:r>
      <w:r>
        <w:rPr>
          <w:b/>
          <w:spacing w:val="-5"/>
          <w:sz w:val="28"/>
          <w:szCs w:val="28"/>
        </w:rPr>
        <w:t>m</w:t>
      </w:r>
      <w:r>
        <w:rPr>
          <w:b/>
          <w:sz w:val="28"/>
          <w:szCs w:val="28"/>
        </w:rPr>
        <w:t>er</w:t>
      </w:r>
      <w:r>
        <w:rPr>
          <w:b/>
          <w:spacing w:val="-3"/>
          <w:sz w:val="28"/>
          <w:szCs w:val="28"/>
        </w:rPr>
        <w:t>i</w:t>
      </w:r>
      <w:r>
        <w:rPr>
          <w:b/>
          <w:sz w:val="28"/>
          <w:szCs w:val="28"/>
        </w:rPr>
        <w:t>za</w:t>
      </w:r>
      <w:r>
        <w:rPr>
          <w:b/>
          <w:spacing w:val="2"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 xml:space="preserve">on              </w:t>
      </w:r>
      <w:r>
        <w:rPr>
          <w:b/>
          <w:spacing w:val="16"/>
          <w:sz w:val="28"/>
          <w:szCs w:val="28"/>
        </w:rPr>
        <w:t xml:space="preserve"> </w:t>
      </w:r>
      <w:r>
        <w:rPr>
          <w:b/>
          <w:sz w:val="24"/>
          <w:szCs w:val="24"/>
        </w:rPr>
        <w:t>: W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t 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cc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.</w:t>
      </w:r>
    </w:p>
    <w:p w:rsidR="00B72C61" w:rsidRDefault="00B72C61">
      <w:pPr>
        <w:spacing w:before="9" w:line="160" w:lineRule="exact"/>
        <w:rPr>
          <w:sz w:val="16"/>
          <w:szCs w:val="16"/>
        </w:rPr>
      </w:pPr>
    </w:p>
    <w:p w:rsidR="00B72C61" w:rsidRDefault="00B72C61">
      <w:pPr>
        <w:spacing w:line="200" w:lineRule="exact"/>
      </w:pPr>
    </w:p>
    <w:p w:rsidR="00B72C61" w:rsidRDefault="00642DC4">
      <w:pPr>
        <w:spacing w:line="520" w:lineRule="exact"/>
        <w:ind w:left="312"/>
        <w:rPr>
          <w:rFonts w:ascii="Calibri" w:eastAsia="Calibri" w:hAnsi="Calibri" w:cs="Calibri"/>
          <w:sz w:val="44"/>
          <w:szCs w:val="44"/>
        </w:rPr>
      </w:pPr>
      <w:r>
        <w:pict>
          <v:group id="_x0000_s1224" style="position:absolute;left:0;text-align:left;margin-left:12.15pt;margin-top:-8.1pt;width:566.5pt;height:43.3pt;z-index:-251657728;mso-position-horizontal-relative:page" coordorigin="243,-162" coordsize="11330,866">
            <v:group id="_x0000_s1225" style="position:absolute;left:332;top:-117;width:0;height:120" coordorigin="332,-117" coordsize="0,120">
              <v:shape id="_x0000_s1256" style="position:absolute;left:332;top:-117;width:0;height:120" coordorigin="332,-117" coordsize="0,120" path="m332,-117r,120e" filled="f" strokecolor="blue" strokeweight="4.5pt">
                <v:path arrowok="t"/>
              </v:shape>
              <v:group id="_x0000_s1226" style="position:absolute;left:288;top:-73;width:112;height:0" coordorigin="288,-73" coordsize="112,0">
                <v:shape id="_x0000_s1255" style="position:absolute;left:288;top:-73;width:112;height:0" coordorigin="288,-73" coordsize="112,0" path="m288,-73r112,e" filled="f" strokecolor="blue" strokeweight="4.5pt">
                  <v:path arrowok="t"/>
                </v:shape>
                <v:group id="_x0000_s1227" style="position:absolute;left:400;top:-73;width:11016;height:0" coordorigin="400,-73" coordsize="11016,0">
                  <v:shape id="_x0000_s1254" style="position:absolute;left:400;top:-73;width:11016;height:0" coordorigin="400,-73" coordsize="11016,0" path="m400,-73r11016,e" filled="f" strokecolor="blue" strokeweight="4.5pt">
                    <v:path arrowok="t"/>
                  </v:shape>
                  <v:group id="_x0000_s1228" style="position:absolute;left:400;top:-11;width:11016;height:0" coordorigin="400,-11" coordsize="11016,0">
                    <v:shape id="_x0000_s1253" style="position:absolute;left:400;top:-11;width:11016;height:0" coordorigin="400,-11" coordsize="11016,0" path="m400,-11r11016,e" filled="f" strokecolor="blue" strokeweight=".7pt">
                      <v:path arrowok="t"/>
                    </v:shape>
                    <v:group id="_x0000_s1229" style="position:absolute;left:11484;top:-117;width:0;height:120" coordorigin="11484,-117" coordsize="0,120">
                      <v:shape id="_x0000_s1252" style="position:absolute;left:11484;top:-117;width:0;height:120" coordorigin="11484,-117" coordsize="0,120" path="m11484,-117r,120e" filled="f" strokecolor="blue" strokeweight="4.5pt">
                        <v:path arrowok="t"/>
                      </v:shape>
                      <v:group id="_x0000_s1230" style="position:absolute;left:11416;top:-73;width:112;height:0" coordorigin="11416,-73" coordsize="112,0">
                        <v:shape id="_x0000_s1251" style="position:absolute;left:11416;top:-73;width:112;height:0" coordorigin="11416,-73" coordsize="112,0" path="m11416,-73r112,e" filled="f" strokecolor="blue" strokeweight="4.5pt">
                          <v:path arrowok="t"/>
                        </v:shape>
                        <v:group id="_x0000_s1231" style="position:absolute;left:394;top:-17;width:0;height:576" coordorigin="394,-17" coordsize="0,576">
                          <v:shape id="_x0000_s1250" style="position:absolute;left:394;top:-17;width:0;height:576" coordorigin="394,-17" coordsize="0,576" path="m394,-17r,576e" filled="f" strokecolor="blue" strokeweight=".7pt">
                            <v:path arrowok="t"/>
                          </v:shape>
                          <v:group id="_x0000_s1232" style="position:absolute;left:332;top:2;width:0;height:545" coordorigin="332,2" coordsize="0,545">
                            <v:shape id="_x0000_s1249" style="position:absolute;left:332;top:2;width:0;height:545" coordorigin="332,2" coordsize="0,545" path="m332,2r,545e" filled="f" strokecolor="blue" strokeweight="4.5pt">
                              <v:path arrowok="t"/>
                            </v:shape>
                            <v:group id="_x0000_s1233" style="position:absolute;left:332;top:547;width:0;height:112" coordorigin="332,547" coordsize="0,112">
                              <v:shape id="_x0000_s1248" style="position:absolute;left:332;top:547;width:0;height:112" coordorigin="332,547" coordsize="0,112" path="m332,547r,112e" filled="f" strokecolor="blue" strokeweight="4.5pt">
                                <v:path arrowok="t"/>
                              </v:shape>
                              <v:group id="_x0000_s1234" style="position:absolute;left:288;top:615;width:112;height:0" coordorigin="288,615" coordsize="112,0">
                                <v:shape id="_x0000_s1247" style="position:absolute;left:288;top:615;width:112;height:0" coordorigin="288,615" coordsize="112,0" path="m288,615r112,e" filled="f" strokecolor="blue" strokeweight="4.5pt">
                                  <v:path arrowok="t"/>
                                </v:shape>
                                <v:group id="_x0000_s1235" style="position:absolute;left:400;top:615;width:11016;height:0" coordorigin="400,615" coordsize="11016,0">
                                  <v:shape id="_x0000_s1246" style="position:absolute;left:400;top:615;width:11016;height:0" coordorigin="400,615" coordsize="11016,0" path="m400,615r11016,e" filled="f" strokecolor="blue" strokeweight="4.5pt">
                                    <v:path arrowok="t"/>
                                  </v:shape>
                                  <v:group id="_x0000_s1236" style="position:absolute;left:400;top:553;width:11016;height:0" coordorigin="400,553" coordsize="11016,0">
                                    <v:shape id="_x0000_s1245" style="position:absolute;left:400;top:553;width:11016;height:0" coordorigin="400,553" coordsize="11016,0" path="m400,553r11016,e" filled="f" strokecolor="blue" strokeweight=".7pt">
                                      <v:path arrowok="t"/>
                                    </v:shape>
                                    <v:group id="_x0000_s1237" style="position:absolute;left:11484;top:2;width:0;height:545" coordorigin="11484,2" coordsize="0,545">
                                      <v:shape id="_x0000_s1244" style="position:absolute;left:11484;top:2;width:0;height:545" coordorigin="11484,2" coordsize="0,545" path="m11484,2r,545e" filled="f" strokecolor="blue" strokeweight="4.5pt">
                                        <v:path arrowok="t"/>
                                      </v:shape>
                                      <v:group id="_x0000_s1238" style="position:absolute;left:11422;top:-17;width:0;height:576" coordorigin="11422,-17" coordsize="0,576">
                                        <v:shape id="_x0000_s1243" style="position:absolute;left:11422;top:-17;width:0;height:576" coordorigin="11422,-17" coordsize="0,576" path="m11422,-17r,576e" filled="f" strokecolor="blue" strokeweight=".24697mm">
                                          <v:path arrowok="t"/>
                                        </v:shape>
                                        <v:group id="_x0000_s1239" style="position:absolute;left:11484;top:547;width:0;height:112" coordorigin="11484,547" coordsize="0,112">
                                          <v:shape id="_x0000_s1242" style="position:absolute;left:11484;top:547;width:0;height:112" coordorigin="11484,547" coordsize="0,112" path="m11484,547r,112e" filled="f" strokecolor="blue" strokeweight="4.5pt">
                                            <v:path arrowok="t"/>
                                          </v:shape>
                                          <v:group id="_x0000_s1240" style="position:absolute;left:11416;top:615;width:112;height:0" coordorigin="11416,615" coordsize="112,0">
                                            <v:shape id="_x0000_s1241" style="position:absolute;left:11416;top:615;width:112;height:0" coordorigin="11416,615" coordsize="112,0" path="m11416,615r112,e" filled="f" strokecolor="blue" strokeweight="4.5pt">
                                              <v:path arrowok="t"/>
                                            </v:shape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="00706E61">
        <w:rPr>
          <w:rFonts w:ascii="Calibri" w:eastAsia="Calibri" w:hAnsi="Calibri" w:cs="Calibri"/>
          <w:b/>
          <w:sz w:val="44"/>
          <w:szCs w:val="44"/>
        </w:rPr>
        <w:t>S</w:t>
      </w:r>
      <w:r w:rsidR="00706E61">
        <w:rPr>
          <w:rFonts w:ascii="Calibri" w:eastAsia="Calibri" w:hAnsi="Calibri" w:cs="Calibri"/>
          <w:b/>
          <w:spacing w:val="-1"/>
          <w:sz w:val="44"/>
          <w:szCs w:val="44"/>
        </w:rPr>
        <w:t>e</w:t>
      </w:r>
      <w:r w:rsidR="00706E61">
        <w:rPr>
          <w:rFonts w:ascii="Calibri" w:eastAsia="Calibri" w:hAnsi="Calibri" w:cs="Calibri"/>
          <w:b/>
          <w:sz w:val="44"/>
          <w:szCs w:val="44"/>
        </w:rPr>
        <w:t>cti</w:t>
      </w:r>
      <w:r w:rsidR="00706E61"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 w:rsidR="00706E61">
        <w:rPr>
          <w:rFonts w:ascii="Calibri" w:eastAsia="Calibri" w:hAnsi="Calibri" w:cs="Calibri"/>
          <w:b/>
          <w:sz w:val="44"/>
          <w:szCs w:val="44"/>
        </w:rPr>
        <w:t>n 1</w:t>
      </w:r>
      <w:r w:rsidR="00706E61">
        <w:rPr>
          <w:rFonts w:ascii="Calibri" w:eastAsia="Calibri" w:hAnsi="Calibri" w:cs="Calibri"/>
          <w:b/>
          <w:spacing w:val="2"/>
          <w:sz w:val="44"/>
          <w:szCs w:val="44"/>
        </w:rPr>
        <w:t>1</w:t>
      </w:r>
      <w:r w:rsidR="00706E61">
        <w:rPr>
          <w:rFonts w:ascii="Calibri" w:eastAsia="Calibri" w:hAnsi="Calibri" w:cs="Calibri"/>
          <w:b/>
          <w:sz w:val="44"/>
          <w:szCs w:val="44"/>
        </w:rPr>
        <w:t>:</w:t>
      </w:r>
      <w:r w:rsidR="00706E61">
        <w:rPr>
          <w:rFonts w:ascii="Calibri" w:eastAsia="Calibri" w:hAnsi="Calibri" w:cs="Calibri"/>
          <w:b/>
          <w:spacing w:val="-1"/>
          <w:sz w:val="44"/>
          <w:szCs w:val="44"/>
        </w:rPr>
        <w:t xml:space="preserve"> </w:t>
      </w:r>
      <w:r w:rsidR="00706E61">
        <w:rPr>
          <w:rFonts w:ascii="Calibri" w:eastAsia="Calibri" w:hAnsi="Calibri" w:cs="Calibri"/>
          <w:b/>
          <w:sz w:val="44"/>
          <w:szCs w:val="44"/>
        </w:rPr>
        <w:t>T</w:t>
      </w:r>
      <w:r w:rsidR="00706E61">
        <w:rPr>
          <w:rFonts w:ascii="Calibri" w:eastAsia="Calibri" w:hAnsi="Calibri" w:cs="Calibri"/>
          <w:b/>
          <w:spacing w:val="-2"/>
          <w:sz w:val="44"/>
          <w:szCs w:val="44"/>
        </w:rPr>
        <w:t>o</w:t>
      </w:r>
      <w:r w:rsidR="00706E61">
        <w:rPr>
          <w:rFonts w:ascii="Calibri" w:eastAsia="Calibri" w:hAnsi="Calibri" w:cs="Calibri"/>
          <w:b/>
          <w:spacing w:val="2"/>
          <w:sz w:val="44"/>
          <w:szCs w:val="44"/>
        </w:rPr>
        <w:t>x</w:t>
      </w:r>
      <w:r w:rsidR="00706E61">
        <w:rPr>
          <w:rFonts w:ascii="Calibri" w:eastAsia="Calibri" w:hAnsi="Calibri" w:cs="Calibri"/>
          <w:b/>
          <w:sz w:val="44"/>
          <w:szCs w:val="44"/>
        </w:rPr>
        <w:t>icol</w:t>
      </w:r>
      <w:r w:rsidR="00706E61"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 w:rsidR="00706E61">
        <w:rPr>
          <w:rFonts w:ascii="Calibri" w:eastAsia="Calibri" w:hAnsi="Calibri" w:cs="Calibri"/>
          <w:b/>
          <w:sz w:val="44"/>
          <w:szCs w:val="44"/>
        </w:rPr>
        <w:t>g</w:t>
      </w:r>
      <w:r w:rsidR="00706E61">
        <w:rPr>
          <w:rFonts w:ascii="Calibri" w:eastAsia="Calibri" w:hAnsi="Calibri" w:cs="Calibri"/>
          <w:b/>
          <w:spacing w:val="3"/>
          <w:sz w:val="44"/>
          <w:szCs w:val="44"/>
        </w:rPr>
        <w:t>i</w:t>
      </w:r>
      <w:r w:rsidR="00706E61">
        <w:rPr>
          <w:rFonts w:ascii="Calibri" w:eastAsia="Calibri" w:hAnsi="Calibri" w:cs="Calibri"/>
          <w:b/>
          <w:sz w:val="44"/>
          <w:szCs w:val="44"/>
        </w:rPr>
        <w:t>cal</w:t>
      </w:r>
      <w:r w:rsidR="00706E61">
        <w:rPr>
          <w:rFonts w:ascii="Calibri" w:eastAsia="Calibri" w:hAnsi="Calibri" w:cs="Calibri"/>
          <w:b/>
          <w:spacing w:val="2"/>
          <w:sz w:val="44"/>
          <w:szCs w:val="44"/>
        </w:rPr>
        <w:t xml:space="preserve"> </w:t>
      </w:r>
      <w:r w:rsidR="00706E61">
        <w:rPr>
          <w:rFonts w:ascii="Calibri" w:eastAsia="Calibri" w:hAnsi="Calibri" w:cs="Calibri"/>
          <w:b/>
          <w:spacing w:val="-1"/>
          <w:sz w:val="44"/>
          <w:szCs w:val="44"/>
        </w:rPr>
        <w:t>I</w:t>
      </w:r>
      <w:r w:rsidR="00706E61">
        <w:rPr>
          <w:rFonts w:ascii="Calibri" w:eastAsia="Calibri" w:hAnsi="Calibri" w:cs="Calibri"/>
          <w:b/>
          <w:sz w:val="44"/>
          <w:szCs w:val="44"/>
        </w:rPr>
        <w:t>nfor</w:t>
      </w:r>
      <w:r w:rsidR="00706E61">
        <w:rPr>
          <w:rFonts w:ascii="Calibri" w:eastAsia="Calibri" w:hAnsi="Calibri" w:cs="Calibri"/>
          <w:b/>
          <w:spacing w:val="-2"/>
          <w:sz w:val="44"/>
          <w:szCs w:val="44"/>
        </w:rPr>
        <w:t>m</w:t>
      </w:r>
      <w:r w:rsidR="00706E61">
        <w:rPr>
          <w:rFonts w:ascii="Calibri" w:eastAsia="Calibri" w:hAnsi="Calibri" w:cs="Calibri"/>
          <w:b/>
          <w:spacing w:val="2"/>
          <w:sz w:val="44"/>
          <w:szCs w:val="44"/>
        </w:rPr>
        <w:t>a</w:t>
      </w:r>
      <w:r w:rsidR="00706E61">
        <w:rPr>
          <w:rFonts w:ascii="Calibri" w:eastAsia="Calibri" w:hAnsi="Calibri" w:cs="Calibri"/>
          <w:b/>
          <w:sz w:val="44"/>
          <w:szCs w:val="44"/>
        </w:rPr>
        <w:t>ti</w:t>
      </w:r>
      <w:r w:rsidR="00706E61"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 w:rsidR="00706E61">
        <w:rPr>
          <w:rFonts w:ascii="Calibri" w:eastAsia="Calibri" w:hAnsi="Calibri" w:cs="Calibri"/>
          <w:b/>
          <w:sz w:val="44"/>
          <w:szCs w:val="44"/>
        </w:rPr>
        <w:t>n</w:t>
      </w:r>
    </w:p>
    <w:p w:rsidR="00B72C61" w:rsidRDefault="00B72C61">
      <w:pPr>
        <w:spacing w:before="3" w:line="160" w:lineRule="exact"/>
        <w:rPr>
          <w:sz w:val="17"/>
          <w:szCs w:val="17"/>
        </w:rPr>
      </w:pPr>
    </w:p>
    <w:p w:rsidR="00B72C61" w:rsidRDefault="00B72C61">
      <w:pPr>
        <w:spacing w:line="200" w:lineRule="exact"/>
      </w:pPr>
    </w:p>
    <w:p w:rsidR="00B72C61" w:rsidRDefault="00706E61">
      <w:pPr>
        <w:spacing w:before="24"/>
        <w:ind w:left="312"/>
        <w:rPr>
          <w:sz w:val="24"/>
          <w:szCs w:val="24"/>
        </w:rPr>
      </w:pPr>
      <w:r>
        <w:rPr>
          <w:b/>
          <w:spacing w:val="2"/>
          <w:sz w:val="28"/>
          <w:szCs w:val="28"/>
        </w:rPr>
        <w:t>R</w:t>
      </w:r>
      <w:r>
        <w:rPr>
          <w:b/>
          <w:sz w:val="28"/>
          <w:szCs w:val="28"/>
        </w:rPr>
        <w:t>ou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 xml:space="preserve">es of 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n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-4"/>
          <w:sz w:val="28"/>
          <w:szCs w:val="28"/>
        </w:rPr>
        <w:t>r</w:t>
      </w:r>
      <w:r>
        <w:rPr>
          <w:b/>
          <w:spacing w:val="6"/>
          <w:sz w:val="28"/>
          <w:szCs w:val="28"/>
        </w:rPr>
        <w:t>y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r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gh</w:t>
      </w:r>
      <w:r>
        <w:rPr>
          <w:b/>
          <w:spacing w:val="2"/>
          <w:sz w:val="24"/>
          <w:szCs w:val="24"/>
        </w:rPr>
        <w:t xml:space="preserve"> s</w:t>
      </w:r>
      <w:r>
        <w:rPr>
          <w:b/>
          <w:spacing w:val="-6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r</w:t>
      </w:r>
      <w:r>
        <w:rPr>
          <w:b/>
          <w:spacing w:val="-8"/>
          <w:sz w:val="24"/>
          <w:szCs w:val="24"/>
        </w:rPr>
        <w:t>m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 xml:space="preserve"> c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t. E</w:t>
      </w:r>
      <w:r>
        <w:rPr>
          <w:b/>
          <w:spacing w:val="4"/>
          <w:sz w:val="24"/>
          <w:szCs w:val="24"/>
        </w:rPr>
        <w:t>y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 xml:space="preserve">t. </w:t>
      </w:r>
      <w:r>
        <w:rPr>
          <w:b/>
          <w:spacing w:val="-1"/>
          <w:sz w:val="24"/>
          <w:szCs w:val="24"/>
        </w:rPr>
        <w:t>Inh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. 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.</w:t>
      </w:r>
    </w:p>
    <w:p w:rsidR="00B72C61" w:rsidRDefault="00706E61">
      <w:pPr>
        <w:spacing w:before="2"/>
        <w:ind w:left="312"/>
        <w:rPr>
          <w:sz w:val="24"/>
          <w:szCs w:val="24"/>
        </w:rPr>
      </w:pPr>
      <w:r>
        <w:rPr>
          <w:b/>
          <w:spacing w:val="1"/>
          <w:sz w:val="28"/>
          <w:szCs w:val="28"/>
        </w:rPr>
        <w:t>T</w:t>
      </w:r>
      <w:r>
        <w:rPr>
          <w:b/>
          <w:sz w:val="28"/>
          <w:szCs w:val="28"/>
        </w:rPr>
        <w:t>ox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c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y</w:t>
      </w:r>
      <w:r>
        <w:rPr>
          <w:b/>
          <w:spacing w:val="5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o</w:t>
      </w:r>
      <w:r>
        <w:rPr>
          <w:b/>
          <w:spacing w:val="2"/>
          <w:sz w:val="28"/>
          <w:szCs w:val="28"/>
        </w:rPr>
        <w:t xml:space="preserve"> A</w:t>
      </w:r>
      <w:r>
        <w:rPr>
          <w:b/>
          <w:sz w:val="28"/>
          <w:szCs w:val="28"/>
        </w:rPr>
        <w:t>n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-5"/>
          <w:sz w:val="28"/>
          <w:szCs w:val="28"/>
        </w:rPr>
        <w:t>m</w:t>
      </w:r>
      <w:r>
        <w:rPr>
          <w:b/>
          <w:sz w:val="28"/>
          <w:szCs w:val="28"/>
        </w:rPr>
        <w:t>a</w:t>
      </w:r>
      <w:r>
        <w:rPr>
          <w:b/>
          <w:spacing w:val="-2"/>
          <w:sz w:val="28"/>
          <w:szCs w:val="28"/>
        </w:rPr>
        <w:t>l</w:t>
      </w:r>
      <w:r>
        <w:rPr>
          <w:b/>
          <w:spacing w:val="2"/>
          <w:sz w:val="28"/>
          <w:szCs w:val="28"/>
        </w:rPr>
        <w:t>s</w:t>
      </w:r>
      <w:r>
        <w:rPr>
          <w:b/>
          <w:sz w:val="24"/>
          <w:szCs w:val="24"/>
        </w:rPr>
        <w:t>: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te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to</w:t>
      </w:r>
      <w:r>
        <w:rPr>
          <w:b/>
          <w:spacing w:val="-4"/>
          <w:sz w:val="24"/>
          <w:szCs w:val="24"/>
        </w:rPr>
        <w:t>x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ci</w:t>
      </w:r>
      <w:r>
        <w:rPr>
          <w:b/>
          <w:spacing w:val="-4"/>
          <w:sz w:val="24"/>
          <w:szCs w:val="24"/>
        </w:rPr>
        <w:t>t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(L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50): 7000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8"/>
          <w:sz w:val="24"/>
          <w:szCs w:val="24"/>
        </w:rPr>
        <w:t>m</w:t>
      </w:r>
      <w:r>
        <w:rPr>
          <w:b/>
          <w:sz w:val="24"/>
          <w:szCs w:val="24"/>
        </w:rPr>
        <w:t>g</w:t>
      </w:r>
      <w:r>
        <w:rPr>
          <w:b/>
          <w:spacing w:val="5"/>
          <w:sz w:val="24"/>
          <w:szCs w:val="24"/>
        </w:rPr>
        <w:t>/</w:t>
      </w:r>
      <w:r>
        <w:rPr>
          <w:b/>
          <w:spacing w:val="-6"/>
          <w:sz w:val="24"/>
          <w:szCs w:val="24"/>
        </w:rPr>
        <w:t>k</w:t>
      </w:r>
      <w:r>
        <w:rPr>
          <w:b/>
          <w:sz w:val="24"/>
          <w:szCs w:val="24"/>
        </w:rPr>
        <w:t>g [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at.].</w:t>
      </w:r>
    </w:p>
    <w:p w:rsidR="00B72C61" w:rsidRDefault="00706E61">
      <w:pPr>
        <w:spacing w:line="320" w:lineRule="exact"/>
        <w:ind w:left="312"/>
        <w:rPr>
          <w:sz w:val="24"/>
          <w:szCs w:val="24"/>
        </w:rPr>
      </w:pPr>
      <w:r>
        <w:rPr>
          <w:b/>
          <w:spacing w:val="2"/>
          <w:sz w:val="28"/>
          <w:szCs w:val="28"/>
        </w:rPr>
        <w:t>C</w:t>
      </w:r>
      <w:r>
        <w:rPr>
          <w:b/>
          <w:sz w:val="28"/>
          <w:szCs w:val="28"/>
        </w:rPr>
        <w:t>hron</w:t>
      </w:r>
      <w:r>
        <w:rPr>
          <w:b/>
          <w:spacing w:val="-1"/>
          <w:sz w:val="28"/>
          <w:szCs w:val="28"/>
        </w:rPr>
        <w:t>i</w:t>
      </w:r>
      <w:r>
        <w:rPr>
          <w:b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 xml:space="preserve"> E</w:t>
      </w:r>
      <w:r>
        <w:rPr>
          <w:b/>
          <w:spacing w:val="-1"/>
          <w:sz w:val="28"/>
          <w:szCs w:val="28"/>
        </w:rPr>
        <w:t>f</w:t>
      </w:r>
      <w:r>
        <w:rPr>
          <w:b/>
          <w:spacing w:val="3"/>
          <w:sz w:val="28"/>
          <w:szCs w:val="28"/>
        </w:rPr>
        <w:t>f</w:t>
      </w:r>
      <w:r>
        <w:rPr>
          <w:b/>
          <w:sz w:val="28"/>
          <w:szCs w:val="28"/>
        </w:rPr>
        <w:t>ec</w:t>
      </w:r>
      <w:r>
        <w:rPr>
          <w:b/>
          <w:spacing w:val="-2"/>
          <w:sz w:val="28"/>
          <w:szCs w:val="28"/>
        </w:rPr>
        <w:t>t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on</w:t>
      </w:r>
      <w:r>
        <w:rPr>
          <w:b/>
          <w:spacing w:val="-2"/>
          <w:sz w:val="28"/>
          <w:szCs w:val="28"/>
        </w:rPr>
        <w:t xml:space="preserve"> H</w:t>
      </w:r>
      <w:r>
        <w:rPr>
          <w:b/>
          <w:sz w:val="28"/>
          <w:szCs w:val="28"/>
        </w:rPr>
        <w:t>u</w:t>
      </w:r>
      <w:r>
        <w:rPr>
          <w:b/>
          <w:spacing w:val="-5"/>
          <w:sz w:val="28"/>
          <w:szCs w:val="28"/>
        </w:rPr>
        <w:t>m</w:t>
      </w:r>
      <w:r>
        <w:rPr>
          <w:b/>
          <w:sz w:val="28"/>
          <w:szCs w:val="28"/>
        </w:rPr>
        <w:t>an</w:t>
      </w:r>
      <w:r>
        <w:rPr>
          <w:b/>
          <w:spacing w:val="3"/>
          <w:sz w:val="28"/>
          <w:szCs w:val="28"/>
        </w:rPr>
        <w:t>s</w:t>
      </w:r>
      <w:r>
        <w:rPr>
          <w:b/>
          <w:sz w:val="24"/>
          <w:szCs w:val="24"/>
        </w:rPr>
        <w:t>: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CA</w:t>
      </w:r>
      <w:r>
        <w:rPr>
          <w:b/>
          <w:spacing w:val="2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CIN</w:t>
      </w:r>
      <w:r>
        <w:rPr>
          <w:b/>
          <w:spacing w:val="1"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G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NI</w:t>
      </w:r>
      <w:r>
        <w:rPr>
          <w:b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FF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: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ss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>ie</w:t>
      </w:r>
      <w:r>
        <w:rPr>
          <w:b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2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-1"/>
          <w:sz w:val="24"/>
          <w:szCs w:val="24"/>
        </w:rPr>
        <w:t>Su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ec</w:t>
      </w:r>
      <w:r>
        <w:rPr>
          <w:b/>
          <w:sz w:val="24"/>
          <w:szCs w:val="24"/>
        </w:rPr>
        <w:t>t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f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4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.)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b</w:t>
      </w:r>
      <w:r>
        <w:rPr>
          <w:b/>
          <w:sz w:val="24"/>
          <w:szCs w:val="24"/>
        </w:rPr>
        <w:t>y</w:t>
      </w:r>
    </w:p>
    <w:p w:rsidR="00B72C61" w:rsidRDefault="00706E61">
      <w:pPr>
        <w:spacing w:before="2" w:line="260" w:lineRule="exact"/>
        <w:ind w:left="312" w:right="576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AC</w:t>
      </w:r>
      <w:r>
        <w:rPr>
          <w:b/>
          <w:spacing w:val="1"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, 2A (</w:t>
      </w:r>
      <w:r>
        <w:rPr>
          <w:b/>
          <w:spacing w:val="1"/>
          <w:sz w:val="24"/>
          <w:szCs w:val="24"/>
        </w:rPr>
        <w:t>Pr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f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.)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b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IARC</w:t>
      </w:r>
      <w:r>
        <w:rPr>
          <w:b/>
          <w:sz w:val="24"/>
          <w:szCs w:val="24"/>
        </w:rPr>
        <w:t>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V</w:t>
      </w:r>
      <w:r>
        <w:rPr>
          <w:b/>
          <w:sz w:val="24"/>
          <w:szCs w:val="24"/>
        </w:rPr>
        <w:t>EL</w:t>
      </w:r>
      <w:r>
        <w:rPr>
          <w:b/>
          <w:spacing w:val="1"/>
          <w:sz w:val="24"/>
          <w:szCs w:val="24"/>
        </w:rPr>
        <w:t>OPM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L T</w:t>
      </w:r>
      <w:r>
        <w:rPr>
          <w:b/>
          <w:spacing w:val="1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XICI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Y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ss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>ie</w:t>
      </w:r>
      <w:r>
        <w:rPr>
          <w:b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 xml:space="preserve">ve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/</w:t>
      </w:r>
      <w:r>
        <w:rPr>
          <w:b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x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/</w:t>
      </w:r>
      <w:r>
        <w:rPr>
          <w:b/>
          <w:sz w:val="24"/>
          <w:szCs w:val="24"/>
        </w:rPr>
        <w:t>f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8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 xml:space="preserve">, 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ve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/</w:t>
      </w:r>
      <w:r>
        <w:rPr>
          <w:b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x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>/</w:t>
      </w:r>
      <w:r>
        <w:rPr>
          <w:b/>
          <w:spacing w:val="-8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[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V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].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us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4"/>
          <w:sz w:val="24"/>
          <w:szCs w:val="24"/>
        </w:rPr>
        <w:t>a</w:t>
      </w:r>
      <w:r>
        <w:rPr>
          <w:b/>
          <w:sz w:val="24"/>
          <w:szCs w:val="24"/>
        </w:rPr>
        <w:t>ge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to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f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ll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-1"/>
          <w:sz w:val="24"/>
          <w:szCs w:val="24"/>
        </w:rPr>
        <w:t>ns</w:t>
      </w:r>
      <w:r>
        <w:rPr>
          <w:b/>
          <w:sz w:val="24"/>
          <w:szCs w:val="24"/>
        </w:rPr>
        <w:t xml:space="preserve">: 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l</w:t>
      </w:r>
      <w:r>
        <w:rPr>
          <w:b/>
          <w:sz w:val="24"/>
          <w:szCs w:val="24"/>
        </w:rPr>
        <w:t>oo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 xml:space="preserve">, 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 xml:space="preserve">, 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er</w:t>
      </w:r>
      <w:r>
        <w:rPr>
          <w:b/>
          <w:sz w:val="24"/>
          <w:szCs w:val="24"/>
        </w:rPr>
        <w:t>v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8"/>
          <w:sz w:val="24"/>
          <w:szCs w:val="24"/>
        </w:rPr>
        <w:t>m</w:t>
      </w:r>
      <w:r>
        <w:rPr>
          <w:b/>
          <w:sz w:val="24"/>
          <w:szCs w:val="24"/>
        </w:rPr>
        <w:t>, 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re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4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ve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te</w:t>
      </w:r>
      <w:r>
        <w:rPr>
          <w:b/>
          <w:spacing w:val="-8"/>
          <w:sz w:val="24"/>
          <w:szCs w:val="24"/>
        </w:rPr>
        <w:t>m</w:t>
      </w:r>
      <w:r>
        <w:rPr>
          <w:b/>
          <w:sz w:val="24"/>
          <w:szCs w:val="24"/>
        </w:rPr>
        <w:t>,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5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m</w:t>
      </w:r>
      <w:r>
        <w:rPr>
          <w:b/>
          <w:spacing w:val="-5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,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v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8"/>
          <w:sz w:val="24"/>
          <w:szCs w:val="24"/>
        </w:rPr>
        <w:t>m</w:t>
      </w:r>
      <w:r>
        <w:rPr>
          <w:b/>
          <w:sz w:val="24"/>
          <w:szCs w:val="24"/>
        </w:rPr>
        <w:t xml:space="preserve">, </w:t>
      </w:r>
      <w:r>
        <w:rPr>
          <w:b/>
          <w:spacing w:val="1"/>
          <w:sz w:val="24"/>
          <w:szCs w:val="24"/>
        </w:rPr>
        <w:t>ce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er</w:t>
      </w:r>
      <w:r>
        <w:rPr>
          <w:b/>
          <w:sz w:val="24"/>
          <w:szCs w:val="24"/>
        </w:rPr>
        <w:t>v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s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m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).</w:t>
      </w:r>
    </w:p>
    <w:p w:rsidR="00B72C61" w:rsidRDefault="00706E61">
      <w:pPr>
        <w:spacing w:before="36" w:line="280" w:lineRule="exact"/>
        <w:ind w:left="312" w:right="244"/>
        <w:rPr>
          <w:sz w:val="24"/>
          <w:szCs w:val="24"/>
        </w:rPr>
      </w:pPr>
      <w:r>
        <w:rPr>
          <w:b/>
          <w:spacing w:val="-2"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her</w:t>
      </w:r>
      <w:r>
        <w:rPr>
          <w:b/>
          <w:spacing w:val="1"/>
          <w:sz w:val="28"/>
          <w:szCs w:val="28"/>
        </w:rPr>
        <w:t xml:space="preserve"> T</w:t>
      </w:r>
      <w:r>
        <w:rPr>
          <w:b/>
          <w:sz w:val="28"/>
          <w:szCs w:val="28"/>
        </w:rPr>
        <w:t>ox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 xml:space="preserve"> E</w:t>
      </w:r>
      <w:r>
        <w:rPr>
          <w:b/>
          <w:spacing w:val="-1"/>
          <w:sz w:val="28"/>
          <w:szCs w:val="28"/>
        </w:rPr>
        <w:t>f</w:t>
      </w:r>
      <w:r>
        <w:rPr>
          <w:b/>
          <w:spacing w:val="3"/>
          <w:sz w:val="28"/>
          <w:szCs w:val="28"/>
        </w:rPr>
        <w:t>f</w:t>
      </w:r>
      <w:r>
        <w:rPr>
          <w:b/>
          <w:sz w:val="28"/>
          <w:szCs w:val="28"/>
        </w:rPr>
        <w:t>ec</w:t>
      </w:r>
      <w:r>
        <w:rPr>
          <w:b/>
          <w:spacing w:val="-2"/>
          <w:sz w:val="28"/>
          <w:szCs w:val="28"/>
        </w:rPr>
        <w:t>t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H</w:t>
      </w:r>
      <w:r>
        <w:rPr>
          <w:b/>
          <w:sz w:val="28"/>
          <w:szCs w:val="28"/>
        </w:rPr>
        <w:t>u</w:t>
      </w:r>
      <w:r>
        <w:rPr>
          <w:b/>
          <w:spacing w:val="-5"/>
          <w:sz w:val="28"/>
          <w:szCs w:val="28"/>
        </w:rPr>
        <w:t>m</w:t>
      </w:r>
      <w:r>
        <w:rPr>
          <w:b/>
          <w:sz w:val="28"/>
          <w:szCs w:val="28"/>
        </w:rPr>
        <w:t>an</w:t>
      </w:r>
      <w:r>
        <w:rPr>
          <w:b/>
          <w:spacing w:val="3"/>
          <w:sz w:val="28"/>
          <w:szCs w:val="28"/>
        </w:rPr>
        <w:t>s</w:t>
      </w:r>
      <w:r>
        <w:rPr>
          <w:b/>
          <w:sz w:val="28"/>
          <w:szCs w:val="28"/>
        </w:rPr>
        <w:t>:</w:t>
      </w:r>
      <w:r>
        <w:rPr>
          <w:b/>
          <w:spacing w:val="5"/>
          <w:sz w:val="28"/>
          <w:szCs w:val="28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4"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z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 (</w:t>
      </w:r>
      <w:r>
        <w:rPr>
          <w:b/>
          <w:spacing w:val="1"/>
          <w:sz w:val="24"/>
          <w:szCs w:val="24"/>
        </w:rPr>
        <w:t>irri</w:t>
      </w:r>
      <w:r>
        <w:rPr>
          <w:b/>
          <w:sz w:val="24"/>
          <w:szCs w:val="24"/>
        </w:rPr>
        <w:t>ta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t,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r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a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 xml:space="preserve">),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,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nh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.</w:t>
      </w:r>
    </w:p>
    <w:p w:rsidR="00B72C61" w:rsidRDefault="00706E61">
      <w:pPr>
        <w:spacing w:line="320" w:lineRule="exact"/>
        <w:ind w:left="312"/>
        <w:rPr>
          <w:sz w:val="24"/>
          <w:szCs w:val="24"/>
        </w:rPr>
      </w:pPr>
      <w:r>
        <w:rPr>
          <w:b/>
          <w:sz w:val="28"/>
          <w:szCs w:val="28"/>
        </w:rPr>
        <w:t>Spec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 xml:space="preserve">al </w:t>
      </w:r>
      <w:r>
        <w:rPr>
          <w:b/>
          <w:spacing w:val="2"/>
          <w:sz w:val="28"/>
          <w:szCs w:val="28"/>
        </w:rPr>
        <w:t>R</w:t>
      </w:r>
      <w:r>
        <w:rPr>
          <w:b/>
          <w:sz w:val="28"/>
          <w:szCs w:val="28"/>
        </w:rPr>
        <w:t>e</w:t>
      </w:r>
      <w:r>
        <w:rPr>
          <w:b/>
          <w:spacing w:val="-6"/>
          <w:sz w:val="28"/>
          <w:szCs w:val="28"/>
        </w:rPr>
        <w:t>m</w:t>
      </w:r>
      <w:r>
        <w:rPr>
          <w:b/>
          <w:sz w:val="28"/>
          <w:szCs w:val="28"/>
        </w:rPr>
        <w:t>ar</w:t>
      </w:r>
      <w:r>
        <w:rPr>
          <w:b/>
          <w:spacing w:val="4"/>
          <w:sz w:val="28"/>
          <w:szCs w:val="28"/>
        </w:rPr>
        <w:t>k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T</w:t>
      </w:r>
      <w:r>
        <w:rPr>
          <w:b/>
          <w:sz w:val="28"/>
          <w:szCs w:val="28"/>
        </w:rPr>
        <w:t>ox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c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y</w:t>
      </w:r>
      <w:r>
        <w:rPr>
          <w:b/>
          <w:spacing w:val="5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o</w:t>
      </w:r>
      <w:r>
        <w:rPr>
          <w:b/>
          <w:spacing w:val="-2"/>
          <w:sz w:val="28"/>
          <w:szCs w:val="28"/>
        </w:rPr>
        <w:t xml:space="preserve"> A</w:t>
      </w:r>
      <w:r>
        <w:rPr>
          <w:b/>
          <w:sz w:val="28"/>
          <w:szCs w:val="28"/>
        </w:rPr>
        <w:t>n</w:t>
      </w:r>
      <w:r>
        <w:rPr>
          <w:b/>
          <w:spacing w:val="2"/>
          <w:sz w:val="28"/>
          <w:szCs w:val="28"/>
        </w:rPr>
        <w:t>i</w:t>
      </w:r>
      <w:r>
        <w:rPr>
          <w:b/>
          <w:spacing w:val="-5"/>
          <w:sz w:val="28"/>
          <w:szCs w:val="28"/>
        </w:rPr>
        <w:t>m</w:t>
      </w:r>
      <w:r>
        <w:rPr>
          <w:b/>
          <w:sz w:val="28"/>
          <w:szCs w:val="28"/>
        </w:rPr>
        <w:t>a</w:t>
      </w:r>
      <w:r>
        <w:rPr>
          <w:b/>
          <w:spacing w:val="-2"/>
          <w:sz w:val="28"/>
          <w:szCs w:val="28"/>
        </w:rPr>
        <w:t>l</w:t>
      </w:r>
      <w:r>
        <w:rPr>
          <w:b/>
          <w:spacing w:val="4"/>
          <w:sz w:val="28"/>
          <w:szCs w:val="28"/>
        </w:rPr>
        <w:t>s</w:t>
      </w:r>
      <w:r>
        <w:rPr>
          <w:b/>
          <w:sz w:val="24"/>
          <w:szCs w:val="24"/>
        </w:rPr>
        <w:t>: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>.</w:t>
      </w:r>
    </w:p>
    <w:p w:rsidR="00B72C61" w:rsidRDefault="00706E61">
      <w:pPr>
        <w:spacing w:before="2"/>
        <w:ind w:left="312"/>
        <w:rPr>
          <w:sz w:val="24"/>
          <w:szCs w:val="24"/>
        </w:rPr>
      </w:pPr>
      <w:r>
        <w:rPr>
          <w:b/>
          <w:sz w:val="28"/>
          <w:szCs w:val="28"/>
        </w:rPr>
        <w:t>Spec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 xml:space="preserve">al </w:t>
      </w:r>
      <w:r>
        <w:rPr>
          <w:b/>
          <w:spacing w:val="2"/>
          <w:sz w:val="28"/>
          <w:szCs w:val="28"/>
        </w:rPr>
        <w:t>R</w:t>
      </w:r>
      <w:r>
        <w:rPr>
          <w:b/>
          <w:sz w:val="28"/>
          <w:szCs w:val="28"/>
        </w:rPr>
        <w:t>e</w:t>
      </w:r>
      <w:r>
        <w:rPr>
          <w:b/>
          <w:spacing w:val="-6"/>
          <w:sz w:val="28"/>
          <w:szCs w:val="28"/>
        </w:rPr>
        <w:t>m</w:t>
      </w:r>
      <w:r>
        <w:rPr>
          <w:b/>
          <w:sz w:val="28"/>
          <w:szCs w:val="28"/>
        </w:rPr>
        <w:t>ar</w:t>
      </w:r>
      <w:r>
        <w:rPr>
          <w:b/>
          <w:spacing w:val="4"/>
          <w:sz w:val="28"/>
          <w:szCs w:val="28"/>
        </w:rPr>
        <w:t>k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 xml:space="preserve"> C</w:t>
      </w:r>
      <w:r>
        <w:rPr>
          <w:b/>
          <w:sz w:val="28"/>
          <w:szCs w:val="28"/>
        </w:rPr>
        <w:t>hron</w:t>
      </w:r>
      <w:r>
        <w:rPr>
          <w:b/>
          <w:spacing w:val="-1"/>
          <w:sz w:val="28"/>
          <w:szCs w:val="28"/>
        </w:rPr>
        <w:t>i</w:t>
      </w:r>
      <w:r>
        <w:rPr>
          <w:b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f</w:t>
      </w:r>
      <w:r>
        <w:rPr>
          <w:b/>
          <w:spacing w:val="3"/>
          <w:sz w:val="28"/>
          <w:szCs w:val="28"/>
        </w:rPr>
        <w:t>f</w:t>
      </w:r>
      <w:r>
        <w:rPr>
          <w:b/>
          <w:spacing w:val="-4"/>
          <w:sz w:val="28"/>
          <w:szCs w:val="28"/>
        </w:rPr>
        <w:t>e</w:t>
      </w:r>
      <w:r>
        <w:rPr>
          <w:b/>
          <w:sz w:val="28"/>
          <w:szCs w:val="28"/>
        </w:rPr>
        <w:t>c</w:t>
      </w:r>
      <w:r>
        <w:rPr>
          <w:b/>
          <w:spacing w:val="-2"/>
          <w:sz w:val="28"/>
          <w:szCs w:val="28"/>
        </w:rPr>
        <w:t>t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H</w:t>
      </w:r>
      <w:r>
        <w:rPr>
          <w:b/>
          <w:sz w:val="28"/>
          <w:szCs w:val="28"/>
        </w:rPr>
        <w:t>u</w:t>
      </w:r>
      <w:r>
        <w:rPr>
          <w:b/>
          <w:spacing w:val="-5"/>
          <w:sz w:val="28"/>
          <w:szCs w:val="28"/>
        </w:rPr>
        <w:t>m</w:t>
      </w:r>
      <w:r>
        <w:rPr>
          <w:b/>
          <w:sz w:val="28"/>
          <w:szCs w:val="28"/>
        </w:rPr>
        <w:t>an</w:t>
      </w:r>
      <w:r>
        <w:rPr>
          <w:b/>
          <w:spacing w:val="3"/>
          <w:sz w:val="28"/>
          <w:szCs w:val="28"/>
        </w:rPr>
        <w:t>s</w:t>
      </w:r>
      <w:r>
        <w:rPr>
          <w:b/>
          <w:sz w:val="28"/>
          <w:szCs w:val="28"/>
        </w:rPr>
        <w:t>:</w:t>
      </w:r>
      <w:r>
        <w:rPr>
          <w:b/>
          <w:spacing w:val="6"/>
          <w:sz w:val="28"/>
          <w:szCs w:val="28"/>
        </w:rPr>
        <w:t xml:space="preserve">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>.</w:t>
      </w:r>
    </w:p>
    <w:p w:rsidR="00B72C61" w:rsidRDefault="00706E61">
      <w:pPr>
        <w:spacing w:before="32" w:line="280" w:lineRule="exact"/>
        <w:ind w:left="312" w:right="170"/>
        <w:rPr>
          <w:sz w:val="24"/>
          <w:szCs w:val="24"/>
        </w:rPr>
      </w:pPr>
      <w:r>
        <w:rPr>
          <w:b/>
          <w:sz w:val="28"/>
          <w:szCs w:val="28"/>
        </w:rPr>
        <w:t>Spec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 xml:space="preserve">al </w:t>
      </w:r>
      <w:r>
        <w:rPr>
          <w:b/>
          <w:spacing w:val="2"/>
          <w:sz w:val="28"/>
          <w:szCs w:val="28"/>
        </w:rPr>
        <w:t>R</w:t>
      </w:r>
      <w:r>
        <w:rPr>
          <w:b/>
          <w:sz w:val="28"/>
          <w:szCs w:val="28"/>
        </w:rPr>
        <w:t>e</w:t>
      </w:r>
      <w:r>
        <w:rPr>
          <w:b/>
          <w:spacing w:val="-6"/>
          <w:sz w:val="28"/>
          <w:szCs w:val="28"/>
        </w:rPr>
        <w:t>m</w:t>
      </w:r>
      <w:r>
        <w:rPr>
          <w:b/>
          <w:sz w:val="28"/>
          <w:szCs w:val="28"/>
        </w:rPr>
        <w:t>ar</w:t>
      </w:r>
      <w:r>
        <w:rPr>
          <w:b/>
          <w:spacing w:val="4"/>
          <w:sz w:val="28"/>
          <w:szCs w:val="28"/>
        </w:rPr>
        <w:t>k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her</w:t>
      </w:r>
      <w:r>
        <w:rPr>
          <w:b/>
          <w:spacing w:val="1"/>
          <w:sz w:val="28"/>
          <w:szCs w:val="28"/>
        </w:rPr>
        <w:t xml:space="preserve"> T</w:t>
      </w:r>
      <w:r>
        <w:rPr>
          <w:b/>
          <w:sz w:val="28"/>
          <w:szCs w:val="28"/>
        </w:rPr>
        <w:t>ox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E</w:t>
      </w:r>
      <w:r>
        <w:rPr>
          <w:b/>
          <w:spacing w:val="3"/>
          <w:sz w:val="28"/>
          <w:szCs w:val="28"/>
        </w:rPr>
        <w:t>ff</w:t>
      </w:r>
      <w:r>
        <w:rPr>
          <w:b/>
          <w:sz w:val="28"/>
          <w:szCs w:val="28"/>
        </w:rPr>
        <w:t>ec</w:t>
      </w:r>
      <w:r>
        <w:rPr>
          <w:b/>
          <w:spacing w:val="-2"/>
          <w:sz w:val="28"/>
          <w:szCs w:val="28"/>
        </w:rPr>
        <w:t>t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on</w:t>
      </w:r>
      <w:r>
        <w:rPr>
          <w:b/>
          <w:spacing w:val="-2"/>
          <w:sz w:val="28"/>
          <w:szCs w:val="28"/>
        </w:rPr>
        <w:t xml:space="preserve"> H</w:t>
      </w:r>
      <w:r>
        <w:rPr>
          <w:b/>
          <w:sz w:val="28"/>
          <w:szCs w:val="28"/>
        </w:rPr>
        <w:t>u</w:t>
      </w:r>
      <w:r>
        <w:rPr>
          <w:b/>
          <w:spacing w:val="-5"/>
          <w:sz w:val="28"/>
          <w:szCs w:val="28"/>
        </w:rPr>
        <w:t>m</w:t>
      </w:r>
      <w:r>
        <w:rPr>
          <w:b/>
          <w:sz w:val="28"/>
          <w:szCs w:val="28"/>
        </w:rPr>
        <w:t>an</w:t>
      </w:r>
      <w:r>
        <w:rPr>
          <w:b/>
          <w:spacing w:val="5"/>
          <w:sz w:val="28"/>
          <w:szCs w:val="28"/>
        </w:rPr>
        <w:t>s</w:t>
      </w:r>
      <w:r>
        <w:rPr>
          <w:b/>
          <w:sz w:val="24"/>
          <w:szCs w:val="24"/>
        </w:rPr>
        <w:t xml:space="preserve">: 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eri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 xml:space="preserve"> i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ri</w:t>
      </w:r>
      <w:r>
        <w:rPr>
          <w:b/>
          <w:sz w:val="24"/>
          <w:szCs w:val="24"/>
        </w:rPr>
        <w:t>tat</w:t>
      </w:r>
      <w:r>
        <w:rPr>
          <w:b/>
          <w:spacing w:val="-3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 to 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5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 xml:space="preserve">d 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re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ir</w:t>
      </w:r>
      <w:r>
        <w:rPr>
          <w:b/>
          <w:sz w:val="24"/>
          <w:szCs w:val="24"/>
        </w:rPr>
        <w:t>a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y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c</w:t>
      </w:r>
      <w:r>
        <w:rPr>
          <w:b/>
          <w:sz w:val="24"/>
          <w:szCs w:val="24"/>
        </w:rPr>
        <w:t>t.</w:t>
      </w:r>
    </w:p>
    <w:p w:rsidR="00B72C61" w:rsidRDefault="00B72C61">
      <w:pPr>
        <w:spacing w:before="6" w:line="120" w:lineRule="exact"/>
        <w:rPr>
          <w:sz w:val="13"/>
          <w:szCs w:val="13"/>
        </w:rPr>
      </w:pPr>
    </w:p>
    <w:p w:rsidR="00B72C61" w:rsidRDefault="00B72C61">
      <w:pPr>
        <w:spacing w:line="200" w:lineRule="exact"/>
      </w:pPr>
    </w:p>
    <w:p w:rsidR="00B72C61" w:rsidRDefault="00642DC4">
      <w:pPr>
        <w:spacing w:line="520" w:lineRule="exact"/>
        <w:ind w:left="312"/>
        <w:rPr>
          <w:rFonts w:ascii="Calibri" w:eastAsia="Calibri" w:hAnsi="Calibri" w:cs="Calibri"/>
          <w:sz w:val="44"/>
          <w:szCs w:val="44"/>
        </w:rPr>
      </w:pPr>
      <w:r>
        <w:pict>
          <v:group id="_x0000_s1191" style="position:absolute;left:0;text-align:left;margin-left:12.15pt;margin-top:-8.1pt;width:566.5pt;height:43.3pt;z-index:-251656704;mso-position-horizontal-relative:page" coordorigin="243,-162" coordsize="11330,866">
            <v:group id="_x0000_s1192" style="position:absolute;left:332;top:-117;width:0;height:120" coordorigin="332,-117" coordsize="0,120">
              <v:shape id="_x0000_s1223" style="position:absolute;left:332;top:-117;width:0;height:120" coordorigin="332,-117" coordsize="0,120" path="m332,-117r,120e" filled="f" strokecolor="blue" strokeweight="4.5pt">
                <v:path arrowok="t"/>
              </v:shape>
              <v:group id="_x0000_s1193" style="position:absolute;left:288;top:-73;width:112;height:0" coordorigin="288,-73" coordsize="112,0">
                <v:shape id="_x0000_s1222" style="position:absolute;left:288;top:-73;width:112;height:0" coordorigin="288,-73" coordsize="112,0" path="m288,-73r112,e" filled="f" strokecolor="blue" strokeweight="4.5pt">
                  <v:path arrowok="t"/>
                </v:shape>
                <v:group id="_x0000_s1194" style="position:absolute;left:400;top:-73;width:11016;height:0" coordorigin="400,-73" coordsize="11016,0">
                  <v:shape id="_x0000_s1221" style="position:absolute;left:400;top:-73;width:11016;height:0" coordorigin="400,-73" coordsize="11016,0" path="m400,-73r11016,e" filled="f" strokecolor="blue" strokeweight="4.5pt">
                    <v:path arrowok="t"/>
                  </v:shape>
                  <v:group id="_x0000_s1195" style="position:absolute;left:400;top:-11;width:11016;height:0" coordorigin="400,-11" coordsize="11016,0">
                    <v:shape id="_x0000_s1220" style="position:absolute;left:400;top:-11;width:11016;height:0" coordorigin="400,-11" coordsize="11016,0" path="m400,-11r11016,e" filled="f" strokecolor="blue" strokeweight=".24697mm">
                      <v:path arrowok="t"/>
                    </v:shape>
                    <v:group id="_x0000_s1196" style="position:absolute;left:11484;top:-117;width:0;height:120" coordorigin="11484,-117" coordsize="0,120">
                      <v:shape id="_x0000_s1219" style="position:absolute;left:11484;top:-117;width:0;height:120" coordorigin="11484,-117" coordsize="0,120" path="m11484,-117r,120e" filled="f" strokecolor="blue" strokeweight="4.5pt">
                        <v:path arrowok="t"/>
                      </v:shape>
                      <v:group id="_x0000_s1197" style="position:absolute;left:11416;top:-73;width:112;height:0" coordorigin="11416,-73" coordsize="112,0">
                        <v:shape id="_x0000_s1218" style="position:absolute;left:11416;top:-73;width:112;height:0" coordorigin="11416,-73" coordsize="112,0" path="m11416,-73r112,e" filled="f" strokecolor="blue" strokeweight="4.5pt">
                          <v:path arrowok="t"/>
                        </v:shape>
                        <v:group id="_x0000_s1198" style="position:absolute;left:394;top:-17;width:0;height:576" coordorigin="394,-17" coordsize="0,576">
                          <v:shape id="_x0000_s1217" style="position:absolute;left:394;top:-17;width:0;height:576" coordorigin="394,-17" coordsize="0,576" path="m394,-17r,576e" filled="f" strokecolor="blue" strokeweight=".7pt">
                            <v:path arrowok="t"/>
                          </v:shape>
                          <v:group id="_x0000_s1199" style="position:absolute;left:332;top:3;width:0;height:544" coordorigin="332,3" coordsize="0,544">
                            <v:shape id="_x0000_s1216" style="position:absolute;left:332;top:3;width:0;height:544" coordorigin="332,3" coordsize="0,544" path="m332,3r,544e" filled="f" strokecolor="blue" strokeweight="4.5pt">
                              <v:path arrowok="t"/>
                            </v:shape>
                            <v:group id="_x0000_s1200" style="position:absolute;left:332;top:547;width:0;height:112" coordorigin="332,547" coordsize="0,112">
                              <v:shape id="_x0000_s1215" style="position:absolute;left:332;top:547;width:0;height:112" coordorigin="332,547" coordsize="0,112" path="m332,547r,112e" filled="f" strokecolor="blue" strokeweight="4.5pt">
                                <v:path arrowok="t"/>
                              </v:shape>
                              <v:group id="_x0000_s1201" style="position:absolute;left:288;top:615;width:112;height:0" coordorigin="288,615" coordsize="112,0">
                                <v:shape id="_x0000_s1214" style="position:absolute;left:288;top:615;width:112;height:0" coordorigin="288,615" coordsize="112,0" path="m288,615r112,e" filled="f" strokecolor="blue" strokeweight="4.5pt">
                                  <v:path arrowok="t"/>
                                </v:shape>
                                <v:group id="_x0000_s1202" style="position:absolute;left:400;top:615;width:11016;height:0" coordorigin="400,615" coordsize="11016,0">
                                  <v:shape id="_x0000_s1213" style="position:absolute;left:400;top:615;width:11016;height:0" coordorigin="400,615" coordsize="11016,0" path="m400,615r11016,e" filled="f" strokecolor="blue" strokeweight="4.5pt">
                                    <v:path arrowok="t"/>
                                  </v:shape>
                                  <v:group id="_x0000_s1203" style="position:absolute;left:400;top:553;width:11016;height:0" coordorigin="400,553" coordsize="11016,0">
                                    <v:shape id="_x0000_s1212" style="position:absolute;left:400;top:553;width:11016;height:0" coordorigin="400,553" coordsize="11016,0" path="m400,553r11016,e" filled="f" strokecolor="blue" strokeweight=".24697mm">
                                      <v:path arrowok="t"/>
                                    </v:shape>
                                    <v:group id="_x0000_s1204" style="position:absolute;left:11484;top:3;width:0;height:544" coordorigin="11484,3" coordsize="0,544">
                                      <v:shape id="_x0000_s1211" style="position:absolute;left:11484;top:3;width:0;height:544" coordorigin="11484,3" coordsize="0,544" path="m11484,3r,544e" filled="f" strokecolor="blue" strokeweight="4.5pt">
                                        <v:path arrowok="t"/>
                                      </v:shape>
                                      <v:group id="_x0000_s1205" style="position:absolute;left:11422;top:-17;width:0;height:576" coordorigin="11422,-17" coordsize="0,576">
                                        <v:shape id="_x0000_s1210" style="position:absolute;left:11422;top:-17;width:0;height:576" coordorigin="11422,-17" coordsize="0,576" path="m11422,-17r,576e" filled="f" strokecolor="blue" strokeweight=".24697mm">
                                          <v:path arrowok="t"/>
                                        </v:shape>
                                        <v:group id="_x0000_s1206" style="position:absolute;left:11484;top:547;width:0;height:112" coordorigin="11484,547" coordsize="0,112">
                                          <v:shape id="_x0000_s1209" style="position:absolute;left:11484;top:547;width:0;height:112" coordorigin="11484,547" coordsize="0,112" path="m11484,547r,112e" filled="f" strokecolor="blue" strokeweight="4.5pt">
                                            <v:path arrowok="t"/>
                                          </v:shape>
                                          <v:group id="_x0000_s1207" style="position:absolute;left:11416;top:615;width:112;height:0" coordorigin="11416,615" coordsize="112,0">
                                            <v:shape id="_x0000_s1208" style="position:absolute;left:11416;top:615;width:112;height:0" coordorigin="11416,615" coordsize="112,0" path="m11416,615r112,e" filled="f" strokecolor="blue" strokeweight="4.5pt">
                                              <v:path arrowok="t"/>
                                            </v:shape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="00706E61">
        <w:rPr>
          <w:rFonts w:ascii="Calibri" w:eastAsia="Calibri" w:hAnsi="Calibri" w:cs="Calibri"/>
          <w:b/>
          <w:sz w:val="44"/>
          <w:szCs w:val="44"/>
        </w:rPr>
        <w:t>S</w:t>
      </w:r>
      <w:r w:rsidR="00706E61">
        <w:rPr>
          <w:rFonts w:ascii="Calibri" w:eastAsia="Calibri" w:hAnsi="Calibri" w:cs="Calibri"/>
          <w:b/>
          <w:spacing w:val="-1"/>
          <w:sz w:val="44"/>
          <w:szCs w:val="44"/>
        </w:rPr>
        <w:t>e</w:t>
      </w:r>
      <w:r w:rsidR="00706E61">
        <w:rPr>
          <w:rFonts w:ascii="Calibri" w:eastAsia="Calibri" w:hAnsi="Calibri" w:cs="Calibri"/>
          <w:b/>
          <w:sz w:val="44"/>
          <w:szCs w:val="44"/>
        </w:rPr>
        <w:t>cti</w:t>
      </w:r>
      <w:r w:rsidR="00706E61"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 w:rsidR="00706E61">
        <w:rPr>
          <w:rFonts w:ascii="Calibri" w:eastAsia="Calibri" w:hAnsi="Calibri" w:cs="Calibri"/>
          <w:b/>
          <w:sz w:val="44"/>
          <w:szCs w:val="44"/>
        </w:rPr>
        <w:t>n 1</w:t>
      </w:r>
      <w:r w:rsidR="00706E61">
        <w:rPr>
          <w:rFonts w:ascii="Calibri" w:eastAsia="Calibri" w:hAnsi="Calibri" w:cs="Calibri"/>
          <w:b/>
          <w:spacing w:val="2"/>
          <w:sz w:val="44"/>
          <w:szCs w:val="44"/>
        </w:rPr>
        <w:t>2</w:t>
      </w:r>
      <w:r w:rsidR="00706E61">
        <w:rPr>
          <w:rFonts w:ascii="Calibri" w:eastAsia="Calibri" w:hAnsi="Calibri" w:cs="Calibri"/>
          <w:b/>
          <w:sz w:val="44"/>
          <w:szCs w:val="44"/>
        </w:rPr>
        <w:t>:</w:t>
      </w:r>
      <w:r w:rsidR="00706E61">
        <w:rPr>
          <w:rFonts w:ascii="Calibri" w:eastAsia="Calibri" w:hAnsi="Calibri" w:cs="Calibri"/>
          <w:b/>
          <w:spacing w:val="-1"/>
          <w:sz w:val="44"/>
          <w:szCs w:val="44"/>
        </w:rPr>
        <w:t xml:space="preserve"> </w:t>
      </w:r>
      <w:r w:rsidR="00706E61">
        <w:rPr>
          <w:rFonts w:ascii="Calibri" w:eastAsia="Calibri" w:hAnsi="Calibri" w:cs="Calibri"/>
          <w:b/>
          <w:spacing w:val="1"/>
          <w:sz w:val="44"/>
          <w:szCs w:val="44"/>
        </w:rPr>
        <w:t>E</w:t>
      </w:r>
      <w:r w:rsidR="00706E61">
        <w:rPr>
          <w:rFonts w:ascii="Calibri" w:eastAsia="Calibri" w:hAnsi="Calibri" w:cs="Calibri"/>
          <w:b/>
          <w:sz w:val="44"/>
          <w:szCs w:val="44"/>
        </w:rPr>
        <w:t>col</w:t>
      </w:r>
      <w:r w:rsidR="00706E61"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 w:rsidR="00706E61">
        <w:rPr>
          <w:rFonts w:ascii="Calibri" w:eastAsia="Calibri" w:hAnsi="Calibri" w:cs="Calibri"/>
          <w:b/>
          <w:sz w:val="44"/>
          <w:szCs w:val="44"/>
        </w:rPr>
        <w:t>gic</w:t>
      </w:r>
      <w:r w:rsidR="00706E61">
        <w:rPr>
          <w:rFonts w:ascii="Calibri" w:eastAsia="Calibri" w:hAnsi="Calibri" w:cs="Calibri"/>
          <w:b/>
          <w:spacing w:val="-2"/>
          <w:sz w:val="44"/>
          <w:szCs w:val="44"/>
        </w:rPr>
        <w:t>a</w:t>
      </w:r>
      <w:r w:rsidR="00706E61">
        <w:rPr>
          <w:rFonts w:ascii="Calibri" w:eastAsia="Calibri" w:hAnsi="Calibri" w:cs="Calibri"/>
          <w:b/>
          <w:sz w:val="44"/>
          <w:szCs w:val="44"/>
        </w:rPr>
        <w:t>l</w:t>
      </w:r>
      <w:r w:rsidR="00706E61">
        <w:rPr>
          <w:rFonts w:ascii="Calibri" w:eastAsia="Calibri" w:hAnsi="Calibri" w:cs="Calibri"/>
          <w:b/>
          <w:spacing w:val="4"/>
          <w:sz w:val="44"/>
          <w:szCs w:val="44"/>
        </w:rPr>
        <w:t xml:space="preserve"> </w:t>
      </w:r>
      <w:r w:rsidR="00706E61">
        <w:rPr>
          <w:rFonts w:ascii="Calibri" w:eastAsia="Calibri" w:hAnsi="Calibri" w:cs="Calibri"/>
          <w:b/>
          <w:spacing w:val="-1"/>
          <w:sz w:val="44"/>
          <w:szCs w:val="44"/>
        </w:rPr>
        <w:t>I</w:t>
      </w:r>
      <w:r w:rsidR="00706E61">
        <w:rPr>
          <w:rFonts w:ascii="Calibri" w:eastAsia="Calibri" w:hAnsi="Calibri" w:cs="Calibri"/>
          <w:b/>
          <w:sz w:val="44"/>
          <w:szCs w:val="44"/>
        </w:rPr>
        <w:t>nfor</w:t>
      </w:r>
      <w:r w:rsidR="00706E61">
        <w:rPr>
          <w:rFonts w:ascii="Calibri" w:eastAsia="Calibri" w:hAnsi="Calibri" w:cs="Calibri"/>
          <w:b/>
          <w:spacing w:val="-2"/>
          <w:sz w:val="44"/>
          <w:szCs w:val="44"/>
        </w:rPr>
        <w:t>m</w:t>
      </w:r>
      <w:r w:rsidR="00706E61">
        <w:rPr>
          <w:rFonts w:ascii="Calibri" w:eastAsia="Calibri" w:hAnsi="Calibri" w:cs="Calibri"/>
          <w:b/>
          <w:spacing w:val="-1"/>
          <w:sz w:val="44"/>
          <w:szCs w:val="44"/>
        </w:rPr>
        <w:t>a</w:t>
      </w:r>
      <w:r w:rsidR="00706E61">
        <w:rPr>
          <w:rFonts w:ascii="Calibri" w:eastAsia="Calibri" w:hAnsi="Calibri" w:cs="Calibri"/>
          <w:b/>
          <w:sz w:val="44"/>
          <w:szCs w:val="44"/>
        </w:rPr>
        <w:t>ti</w:t>
      </w:r>
      <w:r w:rsidR="00706E61"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 w:rsidR="00706E61">
        <w:rPr>
          <w:rFonts w:ascii="Calibri" w:eastAsia="Calibri" w:hAnsi="Calibri" w:cs="Calibri"/>
          <w:b/>
          <w:sz w:val="44"/>
          <w:szCs w:val="44"/>
        </w:rPr>
        <w:t>n</w:t>
      </w:r>
    </w:p>
    <w:p w:rsidR="00B72C61" w:rsidRDefault="00B72C61">
      <w:pPr>
        <w:spacing w:before="7" w:line="160" w:lineRule="exact"/>
        <w:rPr>
          <w:sz w:val="17"/>
          <w:szCs w:val="17"/>
        </w:rPr>
      </w:pPr>
    </w:p>
    <w:p w:rsidR="00B72C61" w:rsidRDefault="00B72C61">
      <w:pPr>
        <w:spacing w:line="200" w:lineRule="exact"/>
      </w:pPr>
    </w:p>
    <w:p w:rsidR="00B72C61" w:rsidRDefault="00706E61">
      <w:pPr>
        <w:spacing w:before="24"/>
        <w:ind w:left="312" w:right="7896"/>
        <w:rPr>
          <w:sz w:val="24"/>
          <w:szCs w:val="24"/>
        </w:rPr>
      </w:pPr>
      <w:r>
        <w:rPr>
          <w:b/>
          <w:spacing w:val="1"/>
          <w:sz w:val="28"/>
          <w:szCs w:val="28"/>
          <w:u w:val="thick" w:color="000000"/>
        </w:rPr>
        <w:t>E</w:t>
      </w:r>
      <w:r>
        <w:rPr>
          <w:b/>
          <w:sz w:val="28"/>
          <w:szCs w:val="28"/>
          <w:u w:val="thick" w:color="000000"/>
        </w:rPr>
        <w:t>co</w:t>
      </w:r>
      <w:r>
        <w:rPr>
          <w:b/>
          <w:spacing w:val="-2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ox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c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pacing w:val="5"/>
          <w:sz w:val="28"/>
          <w:szCs w:val="28"/>
          <w:u w:val="thick" w:color="000000"/>
        </w:rPr>
        <w:t>y</w:t>
      </w:r>
      <w:r>
        <w:rPr>
          <w:b/>
          <w:sz w:val="24"/>
          <w:szCs w:val="24"/>
        </w:rPr>
        <w:t xml:space="preserve">: </w:t>
      </w:r>
      <w:r>
        <w:rPr>
          <w:b/>
          <w:spacing w:val="3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 xml:space="preserve">. </w:t>
      </w:r>
      <w:r>
        <w:rPr>
          <w:b/>
          <w:spacing w:val="1"/>
          <w:sz w:val="28"/>
          <w:szCs w:val="28"/>
          <w:u w:val="thick" w:color="000000"/>
        </w:rPr>
        <w:t>B</w:t>
      </w:r>
      <w:r>
        <w:rPr>
          <w:b/>
          <w:spacing w:val="-2"/>
          <w:sz w:val="28"/>
          <w:szCs w:val="28"/>
          <w:u w:val="thick" w:color="000000"/>
        </w:rPr>
        <w:t>O</w:t>
      </w:r>
      <w:r>
        <w:rPr>
          <w:b/>
          <w:spacing w:val="2"/>
          <w:sz w:val="28"/>
          <w:szCs w:val="28"/>
          <w:u w:val="thick" w:color="000000"/>
        </w:rPr>
        <w:t>D</w:t>
      </w:r>
      <w:r>
        <w:rPr>
          <w:b/>
          <w:sz w:val="28"/>
          <w:szCs w:val="28"/>
          <w:u w:val="thick" w:color="000000"/>
        </w:rPr>
        <w:t>5</w:t>
      </w:r>
      <w:r>
        <w:rPr>
          <w:b/>
          <w:spacing w:val="3"/>
          <w:sz w:val="28"/>
          <w:szCs w:val="28"/>
          <w:u w:val="thick" w:color="000000"/>
        </w:rPr>
        <w:t xml:space="preserve"> </w:t>
      </w:r>
      <w:r>
        <w:rPr>
          <w:b/>
          <w:sz w:val="28"/>
          <w:szCs w:val="28"/>
          <w:u w:val="thick" w:color="000000"/>
        </w:rPr>
        <w:t>and</w:t>
      </w:r>
      <w:r>
        <w:rPr>
          <w:b/>
          <w:spacing w:val="-1"/>
          <w:sz w:val="28"/>
          <w:szCs w:val="28"/>
          <w:u w:val="thick" w:color="000000"/>
        </w:rPr>
        <w:t xml:space="preserve"> </w:t>
      </w:r>
      <w:r>
        <w:rPr>
          <w:b/>
          <w:spacing w:val="2"/>
          <w:sz w:val="28"/>
          <w:szCs w:val="28"/>
          <w:u w:val="thick" w:color="000000"/>
        </w:rPr>
        <w:t>C</w:t>
      </w:r>
      <w:r>
        <w:rPr>
          <w:b/>
          <w:spacing w:val="-2"/>
          <w:sz w:val="28"/>
          <w:szCs w:val="28"/>
          <w:u w:val="thick" w:color="000000"/>
        </w:rPr>
        <w:t>O</w:t>
      </w:r>
      <w:r>
        <w:rPr>
          <w:b/>
          <w:spacing w:val="3"/>
          <w:sz w:val="28"/>
          <w:szCs w:val="28"/>
          <w:u w:val="thick" w:color="000000"/>
        </w:rPr>
        <w:t>D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 xml:space="preserve">. </w:t>
      </w:r>
      <w:r>
        <w:rPr>
          <w:b/>
          <w:spacing w:val="-3"/>
          <w:sz w:val="28"/>
          <w:szCs w:val="28"/>
          <w:u w:val="thick" w:color="000000"/>
        </w:rPr>
        <w:t>P</w:t>
      </w:r>
      <w:r>
        <w:rPr>
          <w:b/>
          <w:sz w:val="28"/>
          <w:szCs w:val="28"/>
          <w:u w:val="thick" w:color="000000"/>
        </w:rPr>
        <w:t>roduc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s</w:t>
      </w:r>
      <w:r>
        <w:rPr>
          <w:b/>
          <w:spacing w:val="1"/>
          <w:sz w:val="28"/>
          <w:szCs w:val="28"/>
          <w:u w:val="thick" w:color="000000"/>
        </w:rPr>
        <w:t xml:space="preserve"> </w:t>
      </w:r>
      <w:r>
        <w:rPr>
          <w:b/>
          <w:sz w:val="28"/>
          <w:szCs w:val="28"/>
          <w:u w:val="thick" w:color="000000"/>
        </w:rPr>
        <w:t>of</w:t>
      </w:r>
      <w:r>
        <w:rPr>
          <w:b/>
          <w:spacing w:val="4"/>
          <w:sz w:val="28"/>
          <w:szCs w:val="28"/>
          <w:u w:val="thick" w:color="000000"/>
        </w:rPr>
        <w:t xml:space="preserve"> </w:t>
      </w:r>
      <w:r>
        <w:rPr>
          <w:b/>
          <w:spacing w:val="1"/>
          <w:sz w:val="28"/>
          <w:szCs w:val="28"/>
          <w:u w:val="thick" w:color="000000"/>
        </w:rPr>
        <w:t>B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odegrada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o</w:t>
      </w:r>
      <w:r>
        <w:rPr>
          <w:b/>
          <w:spacing w:val="3"/>
          <w:sz w:val="28"/>
          <w:szCs w:val="28"/>
          <w:u w:val="thick" w:color="000000"/>
        </w:rPr>
        <w:t>n</w:t>
      </w:r>
      <w:r>
        <w:rPr>
          <w:b/>
          <w:sz w:val="24"/>
          <w:szCs w:val="24"/>
        </w:rPr>
        <w:t>:</w:t>
      </w:r>
    </w:p>
    <w:p w:rsidR="00B72C61" w:rsidRDefault="00706E61">
      <w:pPr>
        <w:spacing w:line="260" w:lineRule="exact"/>
        <w:ind w:left="312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P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ss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z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s</w:t>
      </w:r>
      <w:r>
        <w:rPr>
          <w:b/>
          <w:spacing w:val="2"/>
          <w:sz w:val="24"/>
          <w:szCs w:val="24"/>
        </w:rPr>
        <w:t>h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t 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m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a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el</w:t>
      </w:r>
      <w:r>
        <w:rPr>
          <w:b/>
          <w:spacing w:val="4"/>
          <w:sz w:val="24"/>
          <w:szCs w:val="24"/>
        </w:rPr>
        <w:t>y</w:t>
      </w:r>
      <w:r>
        <w:rPr>
          <w:b/>
          <w:sz w:val="24"/>
          <w:szCs w:val="24"/>
        </w:rPr>
        <w:t xml:space="preserve">.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8"/>
          <w:sz w:val="24"/>
          <w:szCs w:val="24"/>
        </w:rPr>
        <w:t>o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v</w:t>
      </w:r>
      <w:r>
        <w:rPr>
          <w:b/>
          <w:spacing w:val="-3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 xml:space="preserve">, 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 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m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on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ts</w:t>
      </w:r>
    </w:p>
    <w:p w:rsidR="00B72C61" w:rsidRDefault="00706E61">
      <w:pPr>
        <w:ind w:left="312"/>
        <w:rPr>
          <w:sz w:val="24"/>
          <w:szCs w:val="24"/>
        </w:rPr>
      </w:pPr>
      <w:r>
        <w:rPr>
          <w:b/>
          <w:spacing w:val="-4"/>
          <w:sz w:val="24"/>
          <w:szCs w:val="24"/>
        </w:rPr>
        <w:t>m</w:t>
      </w:r>
      <w:r>
        <w:rPr>
          <w:b/>
          <w:sz w:val="24"/>
          <w:szCs w:val="24"/>
        </w:rPr>
        <w:t>ay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ri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.</w:t>
      </w:r>
    </w:p>
    <w:p w:rsidR="00B72C61" w:rsidRDefault="00706E61">
      <w:pPr>
        <w:spacing w:before="3"/>
        <w:ind w:left="312"/>
        <w:rPr>
          <w:sz w:val="24"/>
          <w:szCs w:val="24"/>
        </w:rPr>
      </w:pPr>
      <w:r>
        <w:rPr>
          <w:b/>
          <w:spacing w:val="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ox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c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y</w:t>
      </w:r>
      <w:r>
        <w:rPr>
          <w:b/>
          <w:spacing w:val="5"/>
          <w:sz w:val="28"/>
          <w:szCs w:val="28"/>
          <w:u w:val="thick" w:color="000000"/>
        </w:rPr>
        <w:t xml:space="preserve"> </w:t>
      </w:r>
      <w:r>
        <w:rPr>
          <w:b/>
          <w:sz w:val="28"/>
          <w:szCs w:val="28"/>
          <w:u w:val="thick" w:color="000000"/>
        </w:rPr>
        <w:t>of</w:t>
      </w:r>
      <w:r>
        <w:rPr>
          <w:b/>
          <w:spacing w:val="1"/>
          <w:sz w:val="28"/>
          <w:szCs w:val="28"/>
          <w:u w:val="thick" w:color="000000"/>
        </w:rPr>
        <w:t xml:space="preserve"> 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he</w:t>
      </w:r>
      <w:r>
        <w:rPr>
          <w:b/>
          <w:spacing w:val="2"/>
          <w:sz w:val="28"/>
          <w:szCs w:val="28"/>
          <w:u w:val="thick" w:color="000000"/>
        </w:rPr>
        <w:t xml:space="preserve"> </w:t>
      </w:r>
      <w:r>
        <w:rPr>
          <w:b/>
          <w:spacing w:val="-3"/>
          <w:sz w:val="28"/>
          <w:szCs w:val="28"/>
          <w:u w:val="thick" w:color="000000"/>
        </w:rPr>
        <w:t>P</w:t>
      </w:r>
      <w:r>
        <w:rPr>
          <w:b/>
          <w:sz w:val="28"/>
          <w:szCs w:val="28"/>
          <w:u w:val="thick" w:color="000000"/>
        </w:rPr>
        <w:t>roduc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s</w:t>
      </w:r>
      <w:r>
        <w:rPr>
          <w:b/>
          <w:spacing w:val="1"/>
          <w:sz w:val="28"/>
          <w:szCs w:val="28"/>
          <w:u w:val="thick" w:color="000000"/>
        </w:rPr>
        <w:t xml:space="preserve"> </w:t>
      </w:r>
      <w:r>
        <w:rPr>
          <w:b/>
          <w:sz w:val="28"/>
          <w:szCs w:val="28"/>
          <w:u w:val="thick" w:color="000000"/>
        </w:rPr>
        <w:t>of</w:t>
      </w:r>
      <w:r>
        <w:rPr>
          <w:b/>
          <w:spacing w:val="1"/>
          <w:sz w:val="28"/>
          <w:szCs w:val="28"/>
          <w:u w:val="thick" w:color="000000"/>
        </w:rPr>
        <w:t xml:space="preserve"> B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odegrada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o</w:t>
      </w:r>
      <w:r>
        <w:rPr>
          <w:b/>
          <w:spacing w:val="5"/>
          <w:sz w:val="28"/>
          <w:szCs w:val="28"/>
          <w:u w:val="thick" w:color="000000"/>
        </w:rPr>
        <w:t>n</w:t>
      </w:r>
      <w:r>
        <w:rPr>
          <w:b/>
          <w:sz w:val="24"/>
          <w:szCs w:val="24"/>
        </w:rPr>
        <w:t>: 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ts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f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at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mo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to</w:t>
      </w:r>
      <w:r>
        <w:rPr>
          <w:b/>
          <w:spacing w:val="-4"/>
          <w:sz w:val="24"/>
          <w:szCs w:val="24"/>
        </w:rPr>
        <w:t>x</w:t>
      </w:r>
      <w:r>
        <w:rPr>
          <w:b/>
          <w:spacing w:val="6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c.</w:t>
      </w:r>
    </w:p>
    <w:p w:rsidR="00B72C61" w:rsidRDefault="00706E61">
      <w:pPr>
        <w:spacing w:before="2"/>
        <w:ind w:left="312"/>
        <w:rPr>
          <w:sz w:val="24"/>
          <w:szCs w:val="24"/>
        </w:rPr>
        <w:sectPr w:rsidR="00B72C61" w:rsidSect="001E60B1">
          <w:headerReference w:type="default" r:id="rId12"/>
          <w:pgSz w:w="11920" w:h="16840"/>
          <w:pgMar w:top="3400" w:right="0" w:bottom="280" w:left="140" w:header="0" w:footer="454" w:gutter="0"/>
          <w:cols w:space="720"/>
          <w:titlePg/>
          <w:docGrid w:linePitch="272"/>
        </w:sectPr>
      </w:pPr>
      <w:r>
        <w:rPr>
          <w:b/>
          <w:sz w:val="28"/>
          <w:szCs w:val="28"/>
          <w:u w:val="thick" w:color="000000"/>
        </w:rPr>
        <w:t>Spec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 xml:space="preserve">al </w:t>
      </w:r>
      <w:r>
        <w:rPr>
          <w:b/>
          <w:spacing w:val="2"/>
          <w:sz w:val="28"/>
          <w:szCs w:val="28"/>
          <w:u w:val="thick" w:color="000000"/>
        </w:rPr>
        <w:t>R</w:t>
      </w:r>
      <w:r>
        <w:rPr>
          <w:b/>
          <w:sz w:val="28"/>
          <w:szCs w:val="28"/>
          <w:u w:val="thick" w:color="000000"/>
        </w:rPr>
        <w:t>e</w:t>
      </w:r>
      <w:r>
        <w:rPr>
          <w:b/>
          <w:spacing w:val="-6"/>
          <w:sz w:val="28"/>
          <w:szCs w:val="28"/>
          <w:u w:val="thick" w:color="000000"/>
        </w:rPr>
        <w:t>m</w:t>
      </w:r>
      <w:r>
        <w:rPr>
          <w:b/>
          <w:sz w:val="28"/>
          <w:szCs w:val="28"/>
          <w:u w:val="thick" w:color="000000"/>
        </w:rPr>
        <w:t>ar</w:t>
      </w:r>
      <w:r>
        <w:rPr>
          <w:b/>
          <w:spacing w:val="4"/>
          <w:sz w:val="28"/>
          <w:szCs w:val="28"/>
          <w:u w:val="thick" w:color="000000"/>
        </w:rPr>
        <w:t>k</w:t>
      </w:r>
      <w:r>
        <w:rPr>
          <w:b/>
          <w:sz w:val="28"/>
          <w:szCs w:val="28"/>
          <w:u w:val="thick" w:color="000000"/>
        </w:rPr>
        <w:t>s</w:t>
      </w:r>
      <w:r>
        <w:rPr>
          <w:b/>
          <w:spacing w:val="1"/>
          <w:sz w:val="28"/>
          <w:szCs w:val="28"/>
          <w:u w:val="thick" w:color="000000"/>
        </w:rPr>
        <w:t xml:space="preserve"> </w:t>
      </w:r>
      <w:r>
        <w:rPr>
          <w:b/>
          <w:sz w:val="28"/>
          <w:szCs w:val="28"/>
          <w:u w:val="thick" w:color="000000"/>
        </w:rPr>
        <w:t>on</w:t>
      </w:r>
      <w:r>
        <w:rPr>
          <w:b/>
          <w:spacing w:val="2"/>
          <w:sz w:val="28"/>
          <w:szCs w:val="28"/>
          <w:u w:val="thick" w:color="000000"/>
        </w:rPr>
        <w:t xml:space="preserve"> 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he</w:t>
      </w:r>
      <w:r>
        <w:rPr>
          <w:b/>
          <w:spacing w:val="2"/>
          <w:sz w:val="28"/>
          <w:szCs w:val="28"/>
          <w:u w:val="thick" w:color="000000"/>
        </w:rPr>
        <w:t xml:space="preserve"> </w:t>
      </w:r>
      <w:r>
        <w:rPr>
          <w:b/>
          <w:spacing w:val="-3"/>
          <w:sz w:val="28"/>
          <w:szCs w:val="28"/>
          <w:u w:val="thick" w:color="000000"/>
        </w:rPr>
        <w:t>P</w:t>
      </w:r>
      <w:r>
        <w:rPr>
          <w:b/>
          <w:sz w:val="28"/>
          <w:szCs w:val="28"/>
          <w:u w:val="thick" w:color="000000"/>
        </w:rPr>
        <w:t>roduc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s</w:t>
      </w:r>
      <w:r>
        <w:rPr>
          <w:b/>
          <w:spacing w:val="1"/>
          <w:sz w:val="28"/>
          <w:szCs w:val="28"/>
          <w:u w:val="thick" w:color="000000"/>
        </w:rPr>
        <w:t xml:space="preserve"> </w:t>
      </w:r>
      <w:r>
        <w:rPr>
          <w:b/>
          <w:sz w:val="28"/>
          <w:szCs w:val="28"/>
          <w:u w:val="thick" w:color="000000"/>
        </w:rPr>
        <w:t>of</w:t>
      </w:r>
      <w:r>
        <w:rPr>
          <w:b/>
          <w:spacing w:val="4"/>
          <w:sz w:val="28"/>
          <w:szCs w:val="28"/>
          <w:u w:val="thick" w:color="000000"/>
        </w:rPr>
        <w:t xml:space="preserve"> </w:t>
      </w:r>
      <w:r>
        <w:rPr>
          <w:b/>
          <w:spacing w:val="1"/>
          <w:sz w:val="28"/>
          <w:szCs w:val="28"/>
          <w:u w:val="thick" w:color="000000"/>
        </w:rPr>
        <w:t>B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odegrada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o</w:t>
      </w:r>
      <w:r>
        <w:rPr>
          <w:b/>
          <w:spacing w:val="5"/>
          <w:sz w:val="28"/>
          <w:szCs w:val="28"/>
          <w:u w:val="thick" w:color="000000"/>
        </w:rPr>
        <w:t>n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>.</w:t>
      </w:r>
    </w:p>
    <w:p w:rsidR="00B72C61" w:rsidRDefault="00B72C61">
      <w:pPr>
        <w:spacing w:line="200" w:lineRule="exact"/>
      </w:pPr>
    </w:p>
    <w:p w:rsidR="00B72C61" w:rsidRDefault="00642DC4">
      <w:pPr>
        <w:spacing w:before="15" w:line="200" w:lineRule="exact"/>
      </w:pPr>
      <w:r>
        <w:pict>
          <v:group id="_x0000_s1092" style="position:absolute;margin-left:14.4pt;margin-top:141.6pt;width:566.5pt;height:43.55pt;z-index:-251655680;mso-position-horizontal-relative:page;mso-position-vertical-relative:page" coordorigin="243,2547" coordsize="11330,871">
            <v:group id="_x0000_s1093" style="position:absolute;left:332;top:2592;width:0;height:120" coordorigin="332,2592" coordsize="0,120">
              <v:shape id="_x0000_s1124" style="position:absolute;left:332;top:2592;width:0;height:120" coordorigin="332,2592" coordsize="0,120" path="m332,2592r,120e" filled="f" strokecolor="blue" strokeweight="4.5pt">
                <v:path arrowok="t"/>
              </v:shape>
              <v:group id="_x0000_s1094" style="position:absolute;left:288;top:2637;width:112;height:0" coordorigin="288,2637" coordsize="112,0">
                <v:shape id="_x0000_s1123" style="position:absolute;left:288;top:2637;width:112;height:0" coordorigin="288,2637" coordsize="112,0" path="m288,2637r112,e" filled="f" strokecolor="blue" strokeweight="4.5pt">
                  <v:path arrowok="t"/>
                </v:shape>
                <v:group id="_x0000_s1095" style="position:absolute;left:400;top:2637;width:11016;height:0" coordorigin="400,2637" coordsize="11016,0">
                  <v:shape id="_x0000_s1122" style="position:absolute;left:400;top:2637;width:11016;height:0" coordorigin="400,2637" coordsize="11016,0" path="m400,2637r11016,e" filled="f" strokecolor="blue" strokeweight="4.5pt">
                    <v:path arrowok="t"/>
                  </v:shape>
                  <v:group id="_x0000_s1096" style="position:absolute;left:400;top:2698;width:11016;height:0" coordorigin="400,2698" coordsize="11016,0">
                    <v:shape id="_x0000_s1121" style="position:absolute;left:400;top:2698;width:11016;height:0" coordorigin="400,2698" coordsize="11016,0" path="m400,2698r11016,e" filled="f" strokecolor="blue" strokeweight=".7pt">
                      <v:path arrowok="t"/>
                    </v:shape>
                    <v:group id="_x0000_s1097" style="position:absolute;left:11484;top:2592;width:0;height:120" coordorigin="11484,2592" coordsize="0,120">
                      <v:shape id="_x0000_s1120" style="position:absolute;left:11484;top:2592;width:0;height:120" coordorigin="11484,2592" coordsize="0,120" path="m11484,2592r,120e" filled="f" strokecolor="blue" strokeweight="4.5pt">
                        <v:path arrowok="t"/>
                      </v:shape>
                      <v:group id="_x0000_s1098" style="position:absolute;left:11416;top:2637;width:112;height:0" coordorigin="11416,2637" coordsize="112,0">
                        <v:shape id="_x0000_s1119" style="position:absolute;left:11416;top:2637;width:112;height:0" coordorigin="11416,2637" coordsize="112,0" path="m11416,2637r112,e" filled="f" strokecolor="blue" strokeweight="4.5pt">
                          <v:path arrowok="t"/>
                        </v:shape>
                        <v:group id="_x0000_s1099" style="position:absolute;left:394;top:2692;width:0;height:581" coordorigin="394,2692" coordsize="0,581">
                          <v:shape id="_x0000_s1118" style="position:absolute;left:394;top:2692;width:0;height:581" coordorigin="394,2692" coordsize="0,581" path="m394,2692r,581e" filled="f" strokecolor="blue" strokeweight=".7pt">
                            <v:path arrowok="t"/>
                          </v:shape>
                          <v:group id="_x0000_s1100" style="position:absolute;left:332;top:2713;width:0;height:548" coordorigin="332,2713" coordsize="0,548">
                            <v:shape id="_x0000_s1117" style="position:absolute;left:332;top:2713;width:0;height:548" coordorigin="332,2713" coordsize="0,548" path="m332,2713r,548e" filled="f" strokecolor="blue" strokeweight="4.5pt">
                              <v:path arrowok="t"/>
                            </v:shape>
                            <v:group id="_x0000_s1101" style="position:absolute;left:332;top:3261;width:0;height:112" coordorigin="332,3261" coordsize="0,112">
                              <v:shape id="_x0000_s1116" style="position:absolute;left:332;top:3261;width:0;height:112" coordorigin="332,3261" coordsize="0,112" path="m332,3261r,112e" filled="f" strokecolor="blue" strokeweight="4.5pt">
                                <v:path arrowok="t"/>
                              </v:shape>
                              <v:group id="_x0000_s1102" style="position:absolute;left:288;top:3329;width:112;height:0" coordorigin="288,3329" coordsize="112,0">
                                <v:shape id="_x0000_s1115" style="position:absolute;left:288;top:3329;width:112;height:0" coordorigin="288,3329" coordsize="112,0" path="m288,3329r112,e" filled="f" strokecolor="blue" strokeweight="4.5pt">
                                  <v:path arrowok="t"/>
                                </v:shape>
                                <v:group id="_x0000_s1103" style="position:absolute;left:400;top:3329;width:11016;height:0" coordorigin="400,3329" coordsize="11016,0">
                                  <v:shape id="_x0000_s1114" style="position:absolute;left:400;top:3329;width:11016;height:0" coordorigin="400,3329" coordsize="11016,0" path="m400,3329r11016,e" filled="f" strokecolor="blue" strokeweight="4.5pt">
                                    <v:path arrowok="t"/>
                                  </v:shape>
                                  <v:group id="_x0000_s1104" style="position:absolute;left:400;top:3267;width:11016;height:0" coordorigin="400,3267" coordsize="11016,0">
                                    <v:shape id="_x0000_s1113" style="position:absolute;left:400;top:3267;width:11016;height:0" coordorigin="400,3267" coordsize="11016,0" path="m400,3267r11016,e" filled="f" strokecolor="blue" strokeweight=".7pt">
                                      <v:path arrowok="t"/>
                                    </v:shape>
                                    <v:group id="_x0000_s1105" style="position:absolute;left:11484;top:2713;width:0;height:548" coordorigin="11484,2713" coordsize="0,548">
                                      <v:shape id="_x0000_s1112" style="position:absolute;left:11484;top:2713;width:0;height:548" coordorigin="11484,2713" coordsize="0,548" path="m11484,2713r,548e" filled="f" strokecolor="blue" strokeweight="4.5pt">
                                        <v:path arrowok="t"/>
                                      </v:shape>
                                      <v:group id="_x0000_s1106" style="position:absolute;left:11422;top:2692;width:0;height:581" coordorigin="11422,2692" coordsize="0,581">
                                        <v:shape id="_x0000_s1111" style="position:absolute;left:11422;top:2692;width:0;height:581" coordorigin="11422,2692" coordsize="0,581" path="m11422,2692r,581e" filled="f" strokecolor="blue" strokeweight=".24697mm">
                                          <v:path arrowok="t"/>
                                        </v:shape>
                                        <v:group id="_x0000_s1107" style="position:absolute;left:11484;top:3261;width:0;height:112" coordorigin="11484,3261" coordsize="0,112">
                                          <v:shape id="_x0000_s1110" style="position:absolute;left:11484;top:3261;width:0;height:112" coordorigin="11484,3261" coordsize="0,112" path="m11484,3261r,112e" filled="f" strokecolor="blue" strokeweight="4.5pt">
                                            <v:path arrowok="t"/>
                                          </v:shape>
                                          <v:group id="_x0000_s1108" style="position:absolute;left:11416;top:3329;width:112;height:0" coordorigin="11416,3329" coordsize="112,0">
                                            <v:shape id="_x0000_s1109" style="position:absolute;left:11416;top:3329;width:112;height:0" coordorigin="11416,3329" coordsize="112,0" path="m11416,3329r112,e" filled="f" strokecolor="blue" strokeweight="4.5pt">
                                              <v:path arrowok="t"/>
                                            </v:shape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</w:p>
    <w:p w:rsidR="00B72C61" w:rsidRPr="00536436" w:rsidRDefault="00706E61" w:rsidP="00536436">
      <w:pPr>
        <w:spacing w:line="500" w:lineRule="exact"/>
        <w:ind w:left="112"/>
        <w:rPr>
          <w:rFonts w:ascii="Calibri" w:eastAsia="Calibri" w:hAnsi="Calibri" w:cs="Calibri"/>
          <w:b/>
          <w:spacing w:val="-1"/>
          <w:position w:val="2"/>
          <w:sz w:val="44"/>
          <w:szCs w:val="44"/>
        </w:rPr>
      </w:pPr>
      <w:r>
        <w:rPr>
          <w:rFonts w:ascii="Calibri" w:eastAsia="Calibri" w:hAnsi="Calibri" w:cs="Calibri"/>
          <w:b/>
          <w:position w:val="2"/>
          <w:sz w:val="44"/>
          <w:szCs w:val="44"/>
        </w:rPr>
        <w:t>S</w:t>
      </w:r>
      <w:r>
        <w:rPr>
          <w:rFonts w:ascii="Calibri" w:eastAsia="Calibri" w:hAnsi="Calibri" w:cs="Calibri"/>
          <w:b/>
          <w:spacing w:val="-1"/>
          <w:position w:val="2"/>
          <w:sz w:val="44"/>
          <w:szCs w:val="44"/>
        </w:rPr>
        <w:t>e</w:t>
      </w:r>
      <w:r>
        <w:rPr>
          <w:rFonts w:ascii="Calibri" w:eastAsia="Calibri" w:hAnsi="Calibri" w:cs="Calibri"/>
          <w:b/>
          <w:position w:val="2"/>
          <w:sz w:val="44"/>
          <w:szCs w:val="44"/>
        </w:rPr>
        <w:t>cti</w:t>
      </w:r>
      <w:r>
        <w:rPr>
          <w:rFonts w:ascii="Calibri" w:eastAsia="Calibri" w:hAnsi="Calibri" w:cs="Calibri"/>
          <w:b/>
          <w:spacing w:val="-1"/>
          <w:position w:val="2"/>
          <w:sz w:val="44"/>
          <w:szCs w:val="44"/>
        </w:rPr>
        <w:t>o</w:t>
      </w:r>
      <w:r>
        <w:rPr>
          <w:rFonts w:ascii="Calibri" w:eastAsia="Calibri" w:hAnsi="Calibri" w:cs="Calibri"/>
          <w:b/>
          <w:position w:val="2"/>
          <w:sz w:val="44"/>
          <w:szCs w:val="44"/>
        </w:rPr>
        <w:t>n 1</w:t>
      </w:r>
      <w:r>
        <w:rPr>
          <w:rFonts w:ascii="Calibri" w:eastAsia="Calibri" w:hAnsi="Calibri" w:cs="Calibri"/>
          <w:b/>
          <w:spacing w:val="2"/>
          <w:position w:val="2"/>
          <w:sz w:val="44"/>
          <w:szCs w:val="44"/>
        </w:rPr>
        <w:t>3</w:t>
      </w:r>
      <w:r>
        <w:rPr>
          <w:rFonts w:ascii="Calibri" w:eastAsia="Calibri" w:hAnsi="Calibri" w:cs="Calibri"/>
          <w:b/>
          <w:position w:val="2"/>
          <w:sz w:val="44"/>
          <w:szCs w:val="44"/>
        </w:rPr>
        <w:t>:</w:t>
      </w:r>
      <w:r>
        <w:rPr>
          <w:rFonts w:ascii="Calibri" w:eastAsia="Calibri" w:hAnsi="Calibri" w:cs="Calibri"/>
          <w:b/>
          <w:spacing w:val="-1"/>
          <w:position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position w:val="2"/>
          <w:sz w:val="44"/>
          <w:szCs w:val="44"/>
        </w:rPr>
        <w:t>Disp</w:t>
      </w:r>
      <w:r>
        <w:rPr>
          <w:rFonts w:ascii="Calibri" w:eastAsia="Calibri" w:hAnsi="Calibri" w:cs="Calibri"/>
          <w:b/>
          <w:spacing w:val="-1"/>
          <w:position w:val="2"/>
          <w:sz w:val="44"/>
          <w:szCs w:val="44"/>
        </w:rPr>
        <w:t>o</w:t>
      </w:r>
      <w:r>
        <w:rPr>
          <w:rFonts w:ascii="Calibri" w:eastAsia="Calibri" w:hAnsi="Calibri" w:cs="Calibri"/>
          <w:b/>
          <w:position w:val="2"/>
          <w:sz w:val="44"/>
          <w:szCs w:val="44"/>
        </w:rPr>
        <w:t xml:space="preserve">sal </w:t>
      </w:r>
      <w:r>
        <w:rPr>
          <w:rFonts w:ascii="Calibri" w:eastAsia="Calibri" w:hAnsi="Calibri" w:cs="Calibri"/>
          <w:b/>
          <w:spacing w:val="2"/>
          <w:position w:val="2"/>
          <w:sz w:val="44"/>
          <w:szCs w:val="44"/>
        </w:rPr>
        <w:t>C</w:t>
      </w:r>
      <w:r>
        <w:rPr>
          <w:rFonts w:ascii="Calibri" w:eastAsia="Calibri" w:hAnsi="Calibri" w:cs="Calibri"/>
          <w:b/>
          <w:position w:val="2"/>
          <w:sz w:val="44"/>
          <w:szCs w:val="44"/>
        </w:rPr>
        <w:t>onsid</w:t>
      </w:r>
      <w:r>
        <w:rPr>
          <w:rFonts w:ascii="Calibri" w:eastAsia="Calibri" w:hAnsi="Calibri" w:cs="Calibri"/>
          <w:b/>
          <w:spacing w:val="-2"/>
          <w:position w:val="2"/>
          <w:sz w:val="44"/>
          <w:szCs w:val="44"/>
        </w:rPr>
        <w:t>e</w:t>
      </w:r>
      <w:r>
        <w:rPr>
          <w:rFonts w:ascii="Calibri" w:eastAsia="Calibri" w:hAnsi="Calibri" w:cs="Calibri"/>
          <w:b/>
          <w:position w:val="2"/>
          <w:sz w:val="44"/>
          <w:szCs w:val="44"/>
        </w:rPr>
        <w:t>r</w:t>
      </w:r>
      <w:r>
        <w:rPr>
          <w:rFonts w:ascii="Calibri" w:eastAsia="Calibri" w:hAnsi="Calibri" w:cs="Calibri"/>
          <w:b/>
          <w:spacing w:val="-2"/>
          <w:position w:val="2"/>
          <w:sz w:val="44"/>
          <w:szCs w:val="44"/>
        </w:rPr>
        <w:t>a</w:t>
      </w:r>
      <w:r>
        <w:rPr>
          <w:rFonts w:ascii="Calibri" w:eastAsia="Calibri" w:hAnsi="Calibri" w:cs="Calibri"/>
          <w:b/>
          <w:position w:val="2"/>
          <w:sz w:val="44"/>
          <w:szCs w:val="44"/>
        </w:rPr>
        <w:t>ti</w:t>
      </w:r>
      <w:r>
        <w:rPr>
          <w:rFonts w:ascii="Calibri" w:eastAsia="Calibri" w:hAnsi="Calibri" w:cs="Calibri"/>
          <w:b/>
          <w:spacing w:val="-1"/>
          <w:position w:val="2"/>
          <w:sz w:val="44"/>
          <w:szCs w:val="44"/>
        </w:rPr>
        <w:t>o</w:t>
      </w:r>
      <w:r>
        <w:rPr>
          <w:rFonts w:ascii="Calibri" w:eastAsia="Calibri" w:hAnsi="Calibri" w:cs="Calibri"/>
          <w:b/>
          <w:position w:val="2"/>
          <w:sz w:val="44"/>
          <w:szCs w:val="44"/>
        </w:rPr>
        <w:t>ns</w:t>
      </w:r>
    </w:p>
    <w:p w:rsidR="00B72C61" w:rsidRDefault="00B72C61">
      <w:pPr>
        <w:spacing w:before="4" w:line="120" w:lineRule="exact"/>
        <w:rPr>
          <w:sz w:val="12"/>
          <w:szCs w:val="12"/>
        </w:rPr>
      </w:pPr>
    </w:p>
    <w:p w:rsidR="00B72C61" w:rsidRDefault="00706E61">
      <w:pPr>
        <w:ind w:left="112"/>
        <w:rPr>
          <w:b/>
          <w:sz w:val="28"/>
          <w:szCs w:val="28"/>
        </w:rPr>
      </w:pPr>
      <w:r>
        <w:rPr>
          <w:b/>
          <w:sz w:val="28"/>
          <w:szCs w:val="28"/>
        </w:rPr>
        <w:t>Wa</w:t>
      </w:r>
      <w:r>
        <w:rPr>
          <w:b/>
          <w:spacing w:val="-1"/>
          <w:sz w:val="28"/>
          <w:szCs w:val="28"/>
        </w:rPr>
        <w:t>st</w:t>
      </w:r>
      <w:r>
        <w:rPr>
          <w:b/>
          <w:sz w:val="28"/>
          <w:szCs w:val="28"/>
        </w:rPr>
        <w:t>e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D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s</w:t>
      </w:r>
      <w:r>
        <w:rPr>
          <w:b/>
          <w:sz w:val="28"/>
          <w:szCs w:val="28"/>
        </w:rPr>
        <w:t>posa</w:t>
      </w:r>
      <w:r>
        <w:rPr>
          <w:b/>
          <w:spacing w:val="-3"/>
          <w:sz w:val="28"/>
          <w:szCs w:val="28"/>
        </w:rPr>
        <w:t>l</w:t>
      </w:r>
      <w:r>
        <w:rPr>
          <w:b/>
          <w:sz w:val="28"/>
          <w:szCs w:val="28"/>
        </w:rPr>
        <w:t>:</w:t>
      </w:r>
    </w:p>
    <w:p w:rsidR="00536436" w:rsidRDefault="00536436">
      <w:pPr>
        <w:ind w:left="112"/>
        <w:rPr>
          <w:sz w:val="28"/>
          <w:szCs w:val="28"/>
        </w:rPr>
      </w:pPr>
    </w:p>
    <w:p w:rsidR="00B72C61" w:rsidRDefault="00642DC4">
      <w:pPr>
        <w:spacing w:before="4" w:line="160" w:lineRule="exact"/>
        <w:rPr>
          <w:sz w:val="16"/>
          <w:szCs w:val="16"/>
        </w:rPr>
      </w:pPr>
      <w:r>
        <w:pict>
          <v:group id="_x0000_s1125" style="position:absolute;margin-left:14.4pt;margin-top:223.85pt;width:566.5pt;height:43.5pt;z-index:-251654656;mso-position-horizontal-relative:page;mso-position-vertical-relative:page" coordorigin="243,3896" coordsize="11330,870">
            <v:group id="_x0000_s1126" style="position:absolute;left:332;top:3941;width:0;height:120" coordorigin="332,3941" coordsize="0,120">
              <v:shape id="_x0000_s1157" style="position:absolute;left:332;top:3941;width:0;height:120" coordorigin="332,3941" coordsize="0,120" path="m332,3941r,120e" filled="f" strokecolor="blue" strokeweight="4.5pt">
                <v:path arrowok="t"/>
              </v:shape>
              <v:group id="_x0000_s1127" style="position:absolute;left:288;top:3985;width:112;height:0" coordorigin="288,3985" coordsize="112,0">
                <v:shape id="_x0000_s1156" style="position:absolute;left:288;top:3985;width:112;height:0" coordorigin="288,3985" coordsize="112,0" path="m288,3985r112,e" filled="f" strokecolor="blue" strokeweight="4.5pt">
                  <v:path arrowok="t"/>
                </v:shape>
                <v:group id="_x0000_s1128" style="position:absolute;left:400;top:3985;width:11016;height:0" coordorigin="400,3985" coordsize="11016,0">
                  <v:shape id="_x0000_s1155" style="position:absolute;left:400;top:3985;width:11016;height:0" coordorigin="400,3985" coordsize="11016,0" path="m400,3985r11016,e" filled="f" strokecolor="blue" strokeweight="4.5pt">
                    <v:path arrowok="t"/>
                  </v:shape>
                  <v:group id="_x0000_s1129" style="position:absolute;left:400;top:4047;width:11016;height:0" coordorigin="400,4047" coordsize="11016,0">
                    <v:shape id="_x0000_s1154" style="position:absolute;left:400;top:4047;width:11016;height:0" coordorigin="400,4047" coordsize="11016,0" path="m400,4047r11016,e" filled="f" strokecolor="blue" strokeweight=".7pt">
                      <v:path arrowok="t"/>
                    </v:shape>
                    <v:group id="_x0000_s1130" style="position:absolute;left:11484;top:3941;width:0;height:120" coordorigin="11484,3941" coordsize="0,120">
                      <v:shape id="_x0000_s1153" style="position:absolute;left:11484;top:3941;width:0;height:120" coordorigin="11484,3941" coordsize="0,120" path="m11484,3941r,120e" filled="f" strokecolor="blue" strokeweight="4.5pt">
                        <v:path arrowok="t"/>
                      </v:shape>
                      <v:group id="_x0000_s1131" style="position:absolute;left:11416;top:3985;width:112;height:0" coordorigin="11416,3985" coordsize="112,0">
                        <v:shape id="_x0000_s1152" style="position:absolute;left:11416;top:3985;width:112;height:0" coordorigin="11416,3985" coordsize="112,0" path="m11416,3985r112,e" filled="f" strokecolor="blue" strokeweight="4.5pt">
                          <v:path arrowok="t"/>
                        </v:shape>
                        <v:group id="_x0000_s1132" style="position:absolute;left:394;top:4041;width:0;height:580" coordorigin="394,4041" coordsize="0,580">
                          <v:shape id="_x0000_s1151" style="position:absolute;left:394;top:4041;width:0;height:580" coordorigin="394,4041" coordsize="0,580" path="m394,4041r,580e" filled="f" strokecolor="blue" strokeweight=".7pt">
                            <v:path arrowok="t"/>
                          </v:shape>
                          <v:group id="_x0000_s1133" style="position:absolute;left:332;top:4061;width:0;height:548" coordorigin="332,4061" coordsize="0,548">
                            <v:shape id="_x0000_s1150" style="position:absolute;left:332;top:4061;width:0;height:548" coordorigin="332,4061" coordsize="0,548" path="m332,4061r,548e" filled="f" strokecolor="blue" strokeweight="4.5pt">
                              <v:path arrowok="t"/>
                            </v:shape>
                            <v:group id="_x0000_s1134" style="position:absolute;left:332;top:4609;width:0;height:112" coordorigin="332,4609" coordsize="0,112">
                              <v:shape id="_x0000_s1149" style="position:absolute;left:332;top:4609;width:0;height:112" coordorigin="332,4609" coordsize="0,112" path="m332,4609r,112e" filled="f" strokecolor="blue" strokeweight="4.5pt">
                                <v:path arrowok="t"/>
                              </v:shape>
                              <v:group id="_x0000_s1135" style="position:absolute;left:288;top:4677;width:112;height:0" coordorigin="288,4677" coordsize="112,0">
                                <v:shape id="_x0000_s1148" style="position:absolute;left:288;top:4677;width:112;height:0" coordorigin="288,4677" coordsize="112,0" path="m288,4677r112,e" filled="f" strokecolor="blue" strokeweight="4.5pt">
                                  <v:path arrowok="t"/>
                                </v:shape>
                                <v:group id="_x0000_s1136" style="position:absolute;left:400;top:4677;width:11016;height:0" coordorigin="400,4677" coordsize="11016,0">
                                  <v:shape id="_x0000_s1147" style="position:absolute;left:400;top:4677;width:11016;height:0" coordorigin="400,4677" coordsize="11016,0" path="m400,4677r11016,e" filled="f" strokecolor="blue" strokeweight="4.5pt">
                                    <v:path arrowok="t"/>
                                  </v:shape>
                                  <v:group id="_x0000_s1137" style="position:absolute;left:400;top:4615;width:11016;height:0" coordorigin="400,4615" coordsize="11016,0">
                                    <v:shape id="_x0000_s1146" style="position:absolute;left:400;top:4615;width:11016;height:0" coordorigin="400,4615" coordsize="11016,0" path="m400,4615r11016,e" filled="f" strokecolor="blue" strokeweight=".7pt">
                                      <v:path arrowok="t"/>
                                    </v:shape>
                                    <v:group id="_x0000_s1138" style="position:absolute;left:11484;top:4061;width:0;height:548" coordorigin="11484,4061" coordsize="0,548">
                                      <v:shape id="_x0000_s1145" style="position:absolute;left:11484;top:4061;width:0;height:548" coordorigin="11484,4061" coordsize="0,548" path="m11484,4061r,548e" filled="f" strokecolor="blue" strokeweight="4.5pt">
                                        <v:path arrowok="t"/>
                                      </v:shape>
                                      <v:group id="_x0000_s1139" style="position:absolute;left:11422;top:4041;width:0;height:580" coordorigin="11422,4041" coordsize="0,580">
                                        <v:shape id="_x0000_s1144" style="position:absolute;left:11422;top:4041;width:0;height:580" coordorigin="11422,4041" coordsize="0,580" path="m11422,4041r,580e" filled="f" strokecolor="blue" strokeweight=".24697mm">
                                          <v:path arrowok="t"/>
                                        </v:shape>
                                        <v:group id="_x0000_s1140" style="position:absolute;left:11484;top:4609;width:0;height:112" coordorigin="11484,4609" coordsize="0,112">
                                          <v:shape id="_x0000_s1143" style="position:absolute;left:11484;top:4609;width:0;height:112" coordorigin="11484,4609" coordsize="0,112" path="m11484,4609r,112e" filled="f" strokecolor="blue" strokeweight="4.5pt">
                                            <v:path arrowok="t"/>
                                          </v:shape>
                                          <v:group id="_x0000_s1141" style="position:absolute;left:11416;top:4677;width:112;height:0" coordorigin="11416,4677" coordsize="112,0">
                                            <v:shape id="_x0000_s1142" style="position:absolute;left:11416;top:4677;width:112;height:0" coordorigin="11416,4677" coordsize="112,0" path="m11416,4677r112,e" filled="f" strokecolor="blue" strokeweight="4.5pt">
                                              <v:path arrowok="t"/>
                                            </v:shape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</w:p>
    <w:p w:rsidR="00B72C61" w:rsidRDefault="00B72C61">
      <w:pPr>
        <w:spacing w:line="200" w:lineRule="exact"/>
      </w:pPr>
    </w:p>
    <w:p w:rsidR="00B72C61" w:rsidRDefault="00706E61">
      <w:pPr>
        <w:spacing w:line="520" w:lineRule="exact"/>
        <w:ind w:left="112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b/>
          <w:sz w:val="44"/>
          <w:szCs w:val="44"/>
        </w:rPr>
        <w:t>S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b/>
          <w:sz w:val="44"/>
          <w:szCs w:val="44"/>
        </w:rPr>
        <w:t>cti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sz w:val="44"/>
          <w:szCs w:val="44"/>
        </w:rPr>
        <w:t>n 1</w:t>
      </w:r>
      <w:r>
        <w:rPr>
          <w:rFonts w:ascii="Calibri" w:eastAsia="Calibri" w:hAnsi="Calibri" w:cs="Calibri"/>
          <w:b/>
          <w:spacing w:val="2"/>
          <w:sz w:val="44"/>
          <w:szCs w:val="44"/>
        </w:rPr>
        <w:t>4</w:t>
      </w:r>
      <w:r>
        <w:rPr>
          <w:rFonts w:ascii="Calibri" w:eastAsia="Calibri" w:hAnsi="Calibri" w:cs="Calibri"/>
          <w:b/>
          <w:sz w:val="44"/>
          <w:szCs w:val="44"/>
        </w:rPr>
        <w:t>: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sz w:val="44"/>
          <w:szCs w:val="44"/>
        </w:rPr>
        <w:t>T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r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a</w:t>
      </w:r>
      <w:r>
        <w:rPr>
          <w:rFonts w:ascii="Calibri" w:eastAsia="Calibri" w:hAnsi="Calibri" w:cs="Calibri"/>
          <w:b/>
          <w:sz w:val="44"/>
          <w:szCs w:val="44"/>
        </w:rPr>
        <w:t>nsport</w:t>
      </w:r>
      <w:r>
        <w:rPr>
          <w:rFonts w:ascii="Calibri" w:eastAsia="Calibri" w:hAnsi="Calibri" w:cs="Calibri"/>
          <w:b/>
          <w:spacing w:val="3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I</w:t>
      </w:r>
      <w:r>
        <w:rPr>
          <w:rFonts w:ascii="Calibri" w:eastAsia="Calibri" w:hAnsi="Calibri" w:cs="Calibri"/>
          <w:b/>
          <w:sz w:val="44"/>
          <w:szCs w:val="44"/>
        </w:rPr>
        <w:t>nfor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m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a</w:t>
      </w:r>
      <w:r>
        <w:rPr>
          <w:rFonts w:ascii="Calibri" w:eastAsia="Calibri" w:hAnsi="Calibri" w:cs="Calibri"/>
          <w:b/>
          <w:sz w:val="44"/>
          <w:szCs w:val="44"/>
        </w:rPr>
        <w:t>ti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sz w:val="44"/>
          <w:szCs w:val="44"/>
        </w:rPr>
        <w:t>n</w:t>
      </w:r>
    </w:p>
    <w:p w:rsidR="00B72C61" w:rsidRDefault="00B72C61">
      <w:pPr>
        <w:spacing w:line="200" w:lineRule="exact"/>
      </w:pPr>
    </w:p>
    <w:p w:rsidR="00B72C61" w:rsidRDefault="00B72C61">
      <w:pPr>
        <w:spacing w:before="9" w:line="220" w:lineRule="exact"/>
        <w:rPr>
          <w:sz w:val="22"/>
          <w:szCs w:val="22"/>
        </w:rPr>
      </w:pPr>
    </w:p>
    <w:p w:rsidR="00B72C61" w:rsidRDefault="00706E61">
      <w:pPr>
        <w:spacing w:before="24" w:line="300" w:lineRule="exact"/>
        <w:ind w:left="112"/>
        <w:rPr>
          <w:sz w:val="28"/>
          <w:szCs w:val="28"/>
        </w:rPr>
      </w:pPr>
      <w:r>
        <w:rPr>
          <w:b/>
          <w:spacing w:val="1"/>
          <w:position w:val="-1"/>
          <w:sz w:val="28"/>
          <w:szCs w:val="28"/>
          <w:u w:val="thick" w:color="000000"/>
        </w:rPr>
        <w:t>L</w:t>
      </w:r>
      <w:r>
        <w:rPr>
          <w:b/>
          <w:position w:val="-1"/>
          <w:sz w:val="28"/>
          <w:szCs w:val="28"/>
          <w:u w:val="thick" w:color="000000"/>
        </w:rPr>
        <w:t>and</w:t>
      </w:r>
      <w:r>
        <w:rPr>
          <w:b/>
          <w:spacing w:val="2"/>
          <w:position w:val="-1"/>
          <w:sz w:val="28"/>
          <w:szCs w:val="28"/>
          <w:u w:val="thick" w:color="000000"/>
        </w:rPr>
        <w:t xml:space="preserve"> </w:t>
      </w:r>
      <w:r>
        <w:rPr>
          <w:b/>
          <w:spacing w:val="-1"/>
          <w:position w:val="-1"/>
          <w:sz w:val="28"/>
          <w:szCs w:val="28"/>
          <w:u w:val="thick" w:color="000000"/>
        </w:rPr>
        <w:t>t</w:t>
      </w:r>
      <w:r>
        <w:rPr>
          <w:b/>
          <w:position w:val="-1"/>
          <w:sz w:val="28"/>
          <w:szCs w:val="28"/>
          <w:u w:val="thick" w:color="000000"/>
        </w:rPr>
        <w:t>ran</w:t>
      </w:r>
      <w:r>
        <w:rPr>
          <w:b/>
          <w:spacing w:val="-1"/>
          <w:position w:val="-1"/>
          <w:sz w:val="28"/>
          <w:szCs w:val="28"/>
          <w:u w:val="thick" w:color="000000"/>
        </w:rPr>
        <w:t>s</w:t>
      </w:r>
      <w:r>
        <w:rPr>
          <w:b/>
          <w:position w:val="-1"/>
          <w:sz w:val="28"/>
          <w:szCs w:val="28"/>
          <w:u w:val="thick" w:color="000000"/>
        </w:rPr>
        <w:t>port</w:t>
      </w:r>
      <w:r>
        <w:rPr>
          <w:b/>
          <w:spacing w:val="1"/>
          <w:position w:val="-1"/>
          <w:sz w:val="28"/>
          <w:szCs w:val="28"/>
          <w:u w:val="thick" w:color="000000"/>
        </w:rPr>
        <w:t xml:space="preserve"> </w:t>
      </w:r>
      <w:r>
        <w:rPr>
          <w:b/>
          <w:spacing w:val="-1"/>
          <w:position w:val="-1"/>
          <w:sz w:val="28"/>
          <w:szCs w:val="28"/>
          <w:u w:val="thick" w:color="000000"/>
        </w:rPr>
        <w:t>(</w:t>
      </w:r>
      <w:r>
        <w:rPr>
          <w:b/>
          <w:spacing w:val="2"/>
          <w:position w:val="-1"/>
          <w:sz w:val="28"/>
          <w:szCs w:val="28"/>
          <w:u w:val="thick" w:color="000000"/>
        </w:rPr>
        <w:t>A</w:t>
      </w:r>
      <w:r>
        <w:rPr>
          <w:b/>
          <w:spacing w:val="-2"/>
          <w:position w:val="-1"/>
          <w:sz w:val="28"/>
          <w:szCs w:val="28"/>
          <w:u w:val="thick" w:color="000000"/>
        </w:rPr>
        <w:t>D</w:t>
      </w:r>
      <w:r>
        <w:rPr>
          <w:b/>
          <w:spacing w:val="4"/>
          <w:position w:val="-1"/>
          <w:sz w:val="28"/>
          <w:szCs w:val="28"/>
          <w:u w:val="thick" w:color="000000"/>
        </w:rPr>
        <w:t>R</w:t>
      </w:r>
      <w:r>
        <w:rPr>
          <w:b/>
          <w:spacing w:val="-1"/>
          <w:position w:val="-1"/>
          <w:sz w:val="28"/>
          <w:szCs w:val="28"/>
          <w:u w:val="thick" w:color="000000"/>
        </w:rPr>
        <w:t>-</w:t>
      </w:r>
      <w:r>
        <w:rPr>
          <w:b/>
          <w:spacing w:val="2"/>
          <w:position w:val="-1"/>
          <w:sz w:val="28"/>
          <w:szCs w:val="28"/>
          <w:u w:val="thick" w:color="000000"/>
        </w:rPr>
        <w:t>R</w:t>
      </w:r>
      <w:r>
        <w:rPr>
          <w:b/>
          <w:spacing w:val="-1"/>
          <w:position w:val="-1"/>
          <w:sz w:val="28"/>
          <w:szCs w:val="28"/>
          <w:u w:val="thick" w:color="000000"/>
        </w:rPr>
        <w:t>I</w:t>
      </w:r>
      <w:r>
        <w:rPr>
          <w:b/>
          <w:spacing w:val="2"/>
          <w:position w:val="-1"/>
          <w:sz w:val="28"/>
          <w:szCs w:val="28"/>
          <w:u w:val="thick" w:color="000000"/>
        </w:rPr>
        <w:t>D</w:t>
      </w:r>
      <w:r>
        <w:rPr>
          <w:b/>
          <w:position w:val="-1"/>
          <w:sz w:val="28"/>
          <w:szCs w:val="28"/>
          <w:u w:val="thick" w:color="000000"/>
        </w:rPr>
        <w:t>)</w:t>
      </w:r>
    </w:p>
    <w:p w:rsidR="00B72C61" w:rsidRDefault="00B72C61">
      <w:pPr>
        <w:spacing w:before="4" w:line="100" w:lineRule="exact"/>
        <w:rPr>
          <w:sz w:val="10"/>
          <w:szCs w:val="10"/>
        </w:rPr>
      </w:pPr>
    </w:p>
    <w:p w:rsidR="00B72C61" w:rsidRDefault="00B72C61">
      <w:pPr>
        <w:spacing w:line="200" w:lineRule="exact"/>
      </w:pPr>
    </w:p>
    <w:p w:rsidR="00B72C61" w:rsidRDefault="00706E61">
      <w:pPr>
        <w:spacing w:before="24"/>
        <w:ind w:left="112"/>
        <w:rPr>
          <w:sz w:val="24"/>
          <w:szCs w:val="24"/>
        </w:rPr>
      </w:pPr>
      <w:r>
        <w:rPr>
          <w:b/>
          <w:spacing w:val="-2"/>
          <w:sz w:val="28"/>
          <w:szCs w:val="28"/>
        </w:rPr>
        <w:t>G</w:t>
      </w:r>
      <w:r>
        <w:rPr>
          <w:b/>
          <w:sz w:val="28"/>
          <w:szCs w:val="28"/>
        </w:rPr>
        <w:t>eneral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n</w:t>
      </w:r>
      <w:r>
        <w:rPr>
          <w:b/>
          <w:spacing w:val="3"/>
          <w:sz w:val="28"/>
          <w:szCs w:val="28"/>
        </w:rPr>
        <w:t>f</w:t>
      </w:r>
      <w:r>
        <w:rPr>
          <w:b/>
          <w:sz w:val="28"/>
          <w:szCs w:val="28"/>
        </w:rPr>
        <w:t>o</w:t>
      </w:r>
      <w:r>
        <w:rPr>
          <w:b/>
          <w:spacing w:val="3"/>
          <w:sz w:val="28"/>
          <w:szCs w:val="28"/>
        </w:rPr>
        <w:t>r</w:t>
      </w:r>
      <w:r>
        <w:rPr>
          <w:b/>
          <w:spacing w:val="-5"/>
          <w:sz w:val="28"/>
          <w:szCs w:val="28"/>
        </w:rPr>
        <w:t>m</w:t>
      </w:r>
      <w:r>
        <w:rPr>
          <w:b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: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re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.</w:t>
      </w:r>
    </w:p>
    <w:p w:rsidR="00B72C61" w:rsidRDefault="00B72C61">
      <w:pPr>
        <w:spacing w:before="2" w:line="120" w:lineRule="exact"/>
        <w:rPr>
          <w:sz w:val="12"/>
          <w:szCs w:val="12"/>
        </w:rPr>
      </w:pPr>
    </w:p>
    <w:p w:rsidR="00B72C61" w:rsidRDefault="00B72C61">
      <w:pPr>
        <w:spacing w:line="200" w:lineRule="exact"/>
      </w:pPr>
    </w:p>
    <w:p w:rsidR="00B72C61" w:rsidRDefault="00706E61">
      <w:pPr>
        <w:spacing w:line="300" w:lineRule="exact"/>
        <w:ind w:left="112"/>
        <w:rPr>
          <w:sz w:val="28"/>
          <w:szCs w:val="28"/>
        </w:rPr>
      </w:pPr>
      <w:r>
        <w:rPr>
          <w:b/>
          <w:position w:val="-1"/>
          <w:sz w:val="28"/>
          <w:szCs w:val="28"/>
          <w:u w:val="thick" w:color="000000"/>
        </w:rPr>
        <w:t>Sea</w:t>
      </w:r>
      <w:r>
        <w:rPr>
          <w:b/>
          <w:spacing w:val="2"/>
          <w:position w:val="-1"/>
          <w:sz w:val="28"/>
          <w:szCs w:val="28"/>
          <w:u w:val="thick" w:color="000000"/>
        </w:rPr>
        <w:t xml:space="preserve"> </w:t>
      </w:r>
      <w:r>
        <w:rPr>
          <w:b/>
          <w:spacing w:val="-1"/>
          <w:position w:val="-1"/>
          <w:sz w:val="28"/>
          <w:szCs w:val="28"/>
          <w:u w:val="thick" w:color="000000"/>
        </w:rPr>
        <w:t>t</w:t>
      </w:r>
      <w:r>
        <w:rPr>
          <w:b/>
          <w:position w:val="-1"/>
          <w:sz w:val="28"/>
          <w:szCs w:val="28"/>
          <w:u w:val="thick" w:color="000000"/>
        </w:rPr>
        <w:t>ran</w:t>
      </w:r>
      <w:r>
        <w:rPr>
          <w:b/>
          <w:spacing w:val="-1"/>
          <w:position w:val="-1"/>
          <w:sz w:val="28"/>
          <w:szCs w:val="28"/>
          <w:u w:val="thick" w:color="000000"/>
        </w:rPr>
        <w:t>s</w:t>
      </w:r>
      <w:r>
        <w:rPr>
          <w:b/>
          <w:position w:val="-1"/>
          <w:sz w:val="28"/>
          <w:szCs w:val="28"/>
          <w:u w:val="thick" w:color="000000"/>
        </w:rPr>
        <w:t>port</w:t>
      </w:r>
      <w:r>
        <w:rPr>
          <w:b/>
          <w:spacing w:val="1"/>
          <w:position w:val="-1"/>
          <w:sz w:val="28"/>
          <w:szCs w:val="28"/>
          <w:u w:val="thick" w:color="000000"/>
        </w:rPr>
        <w:t xml:space="preserve"> </w:t>
      </w:r>
      <w:r>
        <w:rPr>
          <w:b/>
          <w:spacing w:val="-1"/>
          <w:position w:val="-1"/>
          <w:sz w:val="28"/>
          <w:szCs w:val="28"/>
          <w:u w:val="thick" w:color="000000"/>
        </w:rPr>
        <w:t>(I</w:t>
      </w:r>
      <w:r>
        <w:rPr>
          <w:b/>
          <w:position w:val="-1"/>
          <w:sz w:val="28"/>
          <w:szCs w:val="28"/>
          <w:u w:val="thick" w:color="000000"/>
        </w:rPr>
        <w:t>M</w:t>
      </w:r>
      <w:r>
        <w:rPr>
          <w:b/>
          <w:spacing w:val="1"/>
          <w:position w:val="-1"/>
          <w:sz w:val="28"/>
          <w:szCs w:val="28"/>
          <w:u w:val="thick" w:color="000000"/>
        </w:rPr>
        <w:t>D</w:t>
      </w:r>
      <w:r>
        <w:rPr>
          <w:b/>
          <w:spacing w:val="-2"/>
          <w:position w:val="-1"/>
          <w:sz w:val="28"/>
          <w:szCs w:val="28"/>
          <w:u w:val="thick" w:color="000000"/>
        </w:rPr>
        <w:t>G</w:t>
      </w:r>
      <w:r>
        <w:rPr>
          <w:b/>
          <w:position w:val="-1"/>
          <w:sz w:val="28"/>
          <w:szCs w:val="28"/>
          <w:u w:val="thick" w:color="000000"/>
        </w:rPr>
        <w:t>)</w:t>
      </w:r>
      <w:r>
        <w:rPr>
          <w:b/>
          <w:spacing w:val="1"/>
          <w:position w:val="-1"/>
          <w:sz w:val="28"/>
          <w:szCs w:val="28"/>
          <w:u w:val="thick" w:color="000000"/>
        </w:rPr>
        <w:t xml:space="preserve"> </w:t>
      </w:r>
      <w:r>
        <w:rPr>
          <w:b/>
          <w:spacing w:val="-1"/>
          <w:position w:val="-1"/>
          <w:sz w:val="28"/>
          <w:szCs w:val="28"/>
          <w:u w:val="thick" w:color="000000"/>
        </w:rPr>
        <w:t>[</w:t>
      </w:r>
      <w:r>
        <w:rPr>
          <w:b/>
          <w:spacing w:val="1"/>
          <w:position w:val="-1"/>
          <w:sz w:val="28"/>
          <w:szCs w:val="28"/>
          <w:u w:val="thick" w:color="000000"/>
        </w:rPr>
        <w:t>E</w:t>
      </w:r>
      <w:r>
        <w:rPr>
          <w:b/>
          <w:position w:val="-1"/>
          <w:sz w:val="28"/>
          <w:szCs w:val="28"/>
          <w:u w:val="thick" w:color="000000"/>
        </w:rPr>
        <w:t>ng</w:t>
      </w:r>
      <w:r>
        <w:rPr>
          <w:b/>
          <w:spacing w:val="-1"/>
          <w:position w:val="-1"/>
          <w:sz w:val="28"/>
          <w:szCs w:val="28"/>
          <w:u w:val="thick" w:color="000000"/>
        </w:rPr>
        <w:t>l</w:t>
      </w:r>
      <w:r>
        <w:rPr>
          <w:b/>
          <w:spacing w:val="-2"/>
          <w:position w:val="-1"/>
          <w:sz w:val="28"/>
          <w:szCs w:val="28"/>
          <w:u w:val="thick" w:color="000000"/>
        </w:rPr>
        <w:t>i</w:t>
      </w:r>
      <w:r>
        <w:rPr>
          <w:b/>
          <w:spacing w:val="-1"/>
          <w:position w:val="-1"/>
          <w:sz w:val="28"/>
          <w:szCs w:val="28"/>
          <w:u w:val="thick" w:color="000000"/>
        </w:rPr>
        <w:t>s</w:t>
      </w:r>
      <w:r>
        <w:rPr>
          <w:b/>
          <w:position w:val="-1"/>
          <w:sz w:val="28"/>
          <w:szCs w:val="28"/>
          <w:u w:val="thick" w:color="000000"/>
        </w:rPr>
        <w:t>h</w:t>
      </w:r>
      <w:r>
        <w:rPr>
          <w:b/>
          <w:spacing w:val="5"/>
          <w:position w:val="-1"/>
          <w:sz w:val="28"/>
          <w:szCs w:val="28"/>
          <w:u w:val="thick" w:color="000000"/>
        </w:rPr>
        <w:t xml:space="preserve"> </w:t>
      </w:r>
      <w:r>
        <w:rPr>
          <w:b/>
          <w:spacing w:val="4"/>
          <w:position w:val="-1"/>
          <w:sz w:val="28"/>
          <w:szCs w:val="28"/>
          <w:u w:val="thick" w:color="000000"/>
        </w:rPr>
        <w:t>o</w:t>
      </w:r>
      <w:r>
        <w:rPr>
          <w:b/>
          <w:position w:val="-1"/>
          <w:sz w:val="28"/>
          <w:szCs w:val="28"/>
          <w:u w:val="thick" w:color="000000"/>
        </w:rPr>
        <w:t>n</w:t>
      </w:r>
      <w:r>
        <w:rPr>
          <w:b/>
          <w:spacing w:val="-1"/>
          <w:position w:val="-1"/>
          <w:sz w:val="28"/>
          <w:szCs w:val="28"/>
          <w:u w:val="thick" w:color="000000"/>
        </w:rPr>
        <w:t>l</w:t>
      </w:r>
      <w:r>
        <w:rPr>
          <w:b/>
          <w:spacing w:val="4"/>
          <w:position w:val="-1"/>
          <w:sz w:val="28"/>
          <w:szCs w:val="28"/>
          <w:u w:val="thick" w:color="000000"/>
        </w:rPr>
        <w:t>y</w:t>
      </w:r>
      <w:r>
        <w:rPr>
          <w:b/>
          <w:position w:val="-1"/>
          <w:sz w:val="28"/>
          <w:szCs w:val="28"/>
          <w:u w:val="thick" w:color="000000"/>
        </w:rPr>
        <w:t>]</w:t>
      </w:r>
    </w:p>
    <w:p w:rsidR="00B72C61" w:rsidRDefault="00B72C61">
      <w:pPr>
        <w:spacing w:before="5" w:line="100" w:lineRule="exact"/>
        <w:rPr>
          <w:sz w:val="10"/>
          <w:szCs w:val="10"/>
        </w:rPr>
      </w:pPr>
    </w:p>
    <w:p w:rsidR="00B72C61" w:rsidRDefault="00B72C61">
      <w:pPr>
        <w:spacing w:line="200" w:lineRule="exact"/>
      </w:pPr>
    </w:p>
    <w:p w:rsidR="00B72C61" w:rsidRDefault="00706E61">
      <w:pPr>
        <w:spacing w:before="24"/>
        <w:ind w:left="112"/>
        <w:rPr>
          <w:sz w:val="24"/>
          <w:szCs w:val="24"/>
        </w:rPr>
      </w:pPr>
      <w:r>
        <w:rPr>
          <w:b/>
          <w:spacing w:val="-2"/>
          <w:sz w:val="28"/>
          <w:szCs w:val="28"/>
        </w:rPr>
        <w:t>G</w:t>
      </w:r>
      <w:r>
        <w:rPr>
          <w:b/>
          <w:sz w:val="28"/>
          <w:szCs w:val="28"/>
        </w:rPr>
        <w:t>eneral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n</w:t>
      </w:r>
      <w:r>
        <w:rPr>
          <w:b/>
          <w:spacing w:val="3"/>
          <w:sz w:val="28"/>
          <w:szCs w:val="28"/>
        </w:rPr>
        <w:t>f</w:t>
      </w:r>
      <w:r>
        <w:rPr>
          <w:b/>
          <w:sz w:val="28"/>
          <w:szCs w:val="28"/>
        </w:rPr>
        <w:t>o</w:t>
      </w:r>
      <w:r>
        <w:rPr>
          <w:b/>
          <w:spacing w:val="3"/>
          <w:sz w:val="28"/>
          <w:szCs w:val="28"/>
        </w:rPr>
        <w:t>r</w:t>
      </w:r>
      <w:r>
        <w:rPr>
          <w:b/>
          <w:spacing w:val="-5"/>
          <w:sz w:val="28"/>
          <w:szCs w:val="28"/>
        </w:rPr>
        <w:t>m</w:t>
      </w:r>
      <w:r>
        <w:rPr>
          <w:b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: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re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.</w:t>
      </w:r>
    </w:p>
    <w:p w:rsidR="00B72C61" w:rsidRDefault="00B72C61">
      <w:pPr>
        <w:spacing w:before="2" w:line="120" w:lineRule="exact"/>
        <w:rPr>
          <w:sz w:val="12"/>
          <w:szCs w:val="12"/>
        </w:rPr>
      </w:pPr>
    </w:p>
    <w:p w:rsidR="00B72C61" w:rsidRDefault="00B72C61">
      <w:pPr>
        <w:spacing w:line="200" w:lineRule="exact"/>
      </w:pPr>
    </w:p>
    <w:p w:rsidR="00B72C61" w:rsidRDefault="00706E61">
      <w:pPr>
        <w:spacing w:line="300" w:lineRule="exact"/>
        <w:ind w:left="112"/>
        <w:rPr>
          <w:sz w:val="28"/>
          <w:szCs w:val="28"/>
        </w:rPr>
      </w:pPr>
      <w:r>
        <w:rPr>
          <w:b/>
          <w:spacing w:val="2"/>
          <w:position w:val="-1"/>
          <w:sz w:val="28"/>
          <w:szCs w:val="28"/>
          <w:u w:val="thick" w:color="000000"/>
        </w:rPr>
        <w:t>A</w:t>
      </w:r>
      <w:r>
        <w:rPr>
          <w:b/>
          <w:spacing w:val="-2"/>
          <w:position w:val="-1"/>
          <w:sz w:val="28"/>
          <w:szCs w:val="28"/>
          <w:u w:val="thick" w:color="000000"/>
        </w:rPr>
        <w:t>i</w:t>
      </w:r>
      <w:r>
        <w:rPr>
          <w:b/>
          <w:position w:val="-1"/>
          <w:sz w:val="28"/>
          <w:szCs w:val="28"/>
          <w:u w:val="thick" w:color="000000"/>
        </w:rPr>
        <w:t>r</w:t>
      </w:r>
      <w:r>
        <w:rPr>
          <w:b/>
          <w:spacing w:val="1"/>
          <w:position w:val="-1"/>
          <w:sz w:val="28"/>
          <w:szCs w:val="28"/>
          <w:u w:val="thick" w:color="000000"/>
        </w:rPr>
        <w:t xml:space="preserve"> </w:t>
      </w:r>
      <w:r>
        <w:rPr>
          <w:b/>
          <w:spacing w:val="-1"/>
          <w:position w:val="-1"/>
          <w:sz w:val="28"/>
          <w:szCs w:val="28"/>
          <w:u w:val="thick" w:color="000000"/>
        </w:rPr>
        <w:t>t</w:t>
      </w:r>
      <w:r>
        <w:rPr>
          <w:b/>
          <w:position w:val="-1"/>
          <w:sz w:val="28"/>
          <w:szCs w:val="28"/>
          <w:u w:val="thick" w:color="000000"/>
        </w:rPr>
        <w:t>ran</w:t>
      </w:r>
      <w:r>
        <w:rPr>
          <w:b/>
          <w:spacing w:val="-1"/>
          <w:position w:val="-1"/>
          <w:sz w:val="28"/>
          <w:szCs w:val="28"/>
          <w:u w:val="thick" w:color="000000"/>
        </w:rPr>
        <w:t>s</w:t>
      </w:r>
      <w:r>
        <w:rPr>
          <w:b/>
          <w:position w:val="-1"/>
          <w:sz w:val="28"/>
          <w:szCs w:val="28"/>
          <w:u w:val="thick" w:color="000000"/>
        </w:rPr>
        <w:t>port</w:t>
      </w:r>
      <w:r>
        <w:rPr>
          <w:b/>
          <w:spacing w:val="1"/>
          <w:position w:val="-1"/>
          <w:sz w:val="28"/>
          <w:szCs w:val="28"/>
          <w:u w:val="thick" w:color="000000"/>
        </w:rPr>
        <w:t xml:space="preserve"> </w:t>
      </w:r>
      <w:r>
        <w:rPr>
          <w:b/>
          <w:spacing w:val="-1"/>
          <w:position w:val="-1"/>
          <w:sz w:val="28"/>
          <w:szCs w:val="28"/>
          <w:u w:val="thick" w:color="000000"/>
        </w:rPr>
        <w:t>(I</w:t>
      </w:r>
      <w:r>
        <w:rPr>
          <w:b/>
          <w:spacing w:val="2"/>
          <w:position w:val="-1"/>
          <w:sz w:val="28"/>
          <w:szCs w:val="28"/>
          <w:u w:val="thick" w:color="000000"/>
        </w:rPr>
        <w:t>CA</w:t>
      </w:r>
      <w:r>
        <w:rPr>
          <w:b/>
          <w:position w:val="-1"/>
          <w:sz w:val="28"/>
          <w:szCs w:val="28"/>
          <w:u w:val="thick" w:color="000000"/>
        </w:rPr>
        <w:t>O</w:t>
      </w:r>
      <w:r>
        <w:rPr>
          <w:b/>
          <w:spacing w:val="-1"/>
          <w:position w:val="-1"/>
          <w:sz w:val="28"/>
          <w:szCs w:val="28"/>
          <w:u w:val="thick" w:color="000000"/>
        </w:rPr>
        <w:t>-I</w:t>
      </w:r>
      <w:r>
        <w:rPr>
          <w:b/>
          <w:spacing w:val="2"/>
          <w:position w:val="-1"/>
          <w:sz w:val="28"/>
          <w:szCs w:val="28"/>
          <w:u w:val="thick" w:color="000000"/>
        </w:rPr>
        <w:t>A</w:t>
      </w:r>
      <w:r>
        <w:rPr>
          <w:b/>
          <w:spacing w:val="1"/>
          <w:position w:val="-1"/>
          <w:sz w:val="28"/>
          <w:szCs w:val="28"/>
          <w:u w:val="thick" w:color="000000"/>
        </w:rPr>
        <w:t>T</w:t>
      </w:r>
      <w:r>
        <w:rPr>
          <w:b/>
          <w:spacing w:val="2"/>
          <w:position w:val="-1"/>
          <w:sz w:val="28"/>
          <w:szCs w:val="28"/>
          <w:u w:val="thick" w:color="000000"/>
        </w:rPr>
        <w:t>A</w:t>
      </w:r>
      <w:r>
        <w:rPr>
          <w:b/>
          <w:position w:val="-1"/>
          <w:sz w:val="28"/>
          <w:szCs w:val="28"/>
          <w:u w:val="thick" w:color="000000"/>
        </w:rPr>
        <w:t>)</w:t>
      </w:r>
      <w:r>
        <w:rPr>
          <w:b/>
          <w:spacing w:val="1"/>
          <w:position w:val="-1"/>
          <w:sz w:val="28"/>
          <w:szCs w:val="28"/>
          <w:u w:val="thick" w:color="000000"/>
        </w:rPr>
        <w:t xml:space="preserve"> </w:t>
      </w:r>
      <w:r>
        <w:rPr>
          <w:b/>
          <w:spacing w:val="-1"/>
          <w:position w:val="-1"/>
          <w:sz w:val="28"/>
          <w:szCs w:val="28"/>
          <w:u w:val="thick" w:color="000000"/>
        </w:rPr>
        <w:t>[</w:t>
      </w:r>
      <w:r>
        <w:rPr>
          <w:b/>
          <w:spacing w:val="1"/>
          <w:position w:val="-1"/>
          <w:sz w:val="28"/>
          <w:szCs w:val="28"/>
          <w:u w:val="thick" w:color="000000"/>
        </w:rPr>
        <w:t>E</w:t>
      </w:r>
      <w:r>
        <w:rPr>
          <w:b/>
          <w:position w:val="-1"/>
          <w:sz w:val="28"/>
          <w:szCs w:val="28"/>
          <w:u w:val="thick" w:color="000000"/>
        </w:rPr>
        <w:t>n</w:t>
      </w:r>
      <w:r>
        <w:rPr>
          <w:b/>
          <w:spacing w:val="-4"/>
          <w:position w:val="-1"/>
          <w:sz w:val="28"/>
          <w:szCs w:val="28"/>
          <w:u w:val="thick" w:color="000000"/>
        </w:rPr>
        <w:t>g</w:t>
      </w:r>
      <w:r>
        <w:rPr>
          <w:b/>
          <w:spacing w:val="-2"/>
          <w:position w:val="-1"/>
          <w:sz w:val="28"/>
          <w:szCs w:val="28"/>
          <w:u w:val="thick" w:color="000000"/>
        </w:rPr>
        <w:t>li</w:t>
      </w:r>
      <w:r>
        <w:rPr>
          <w:b/>
          <w:spacing w:val="-1"/>
          <w:position w:val="-1"/>
          <w:sz w:val="28"/>
          <w:szCs w:val="28"/>
          <w:u w:val="thick" w:color="000000"/>
        </w:rPr>
        <w:t>s</w:t>
      </w:r>
      <w:r>
        <w:rPr>
          <w:b/>
          <w:position w:val="-1"/>
          <w:sz w:val="28"/>
          <w:szCs w:val="28"/>
          <w:u w:val="thick" w:color="000000"/>
        </w:rPr>
        <w:t>h</w:t>
      </w:r>
      <w:r>
        <w:rPr>
          <w:b/>
          <w:spacing w:val="2"/>
          <w:position w:val="-1"/>
          <w:sz w:val="28"/>
          <w:szCs w:val="28"/>
          <w:u w:val="thick" w:color="000000"/>
        </w:rPr>
        <w:t xml:space="preserve"> </w:t>
      </w:r>
      <w:r>
        <w:rPr>
          <w:b/>
          <w:position w:val="-1"/>
          <w:sz w:val="28"/>
          <w:szCs w:val="28"/>
          <w:u w:val="thick" w:color="000000"/>
        </w:rPr>
        <w:t>on</w:t>
      </w:r>
      <w:r>
        <w:rPr>
          <w:b/>
          <w:spacing w:val="-1"/>
          <w:position w:val="-1"/>
          <w:sz w:val="28"/>
          <w:szCs w:val="28"/>
          <w:u w:val="thick" w:color="000000"/>
        </w:rPr>
        <w:t>l</w:t>
      </w:r>
      <w:r>
        <w:rPr>
          <w:b/>
          <w:spacing w:val="4"/>
          <w:position w:val="-1"/>
          <w:sz w:val="28"/>
          <w:szCs w:val="28"/>
          <w:u w:val="thick" w:color="000000"/>
        </w:rPr>
        <w:t>y</w:t>
      </w:r>
      <w:r>
        <w:rPr>
          <w:b/>
          <w:position w:val="-1"/>
          <w:sz w:val="28"/>
          <w:szCs w:val="28"/>
          <w:u w:val="thick" w:color="000000"/>
        </w:rPr>
        <w:t>]</w:t>
      </w:r>
    </w:p>
    <w:p w:rsidR="00B72C61" w:rsidRDefault="00B72C61">
      <w:pPr>
        <w:spacing w:before="4" w:line="100" w:lineRule="exact"/>
        <w:rPr>
          <w:sz w:val="10"/>
          <w:szCs w:val="10"/>
        </w:rPr>
      </w:pPr>
    </w:p>
    <w:p w:rsidR="00B72C61" w:rsidRDefault="00B72C61">
      <w:pPr>
        <w:spacing w:line="200" w:lineRule="exact"/>
      </w:pPr>
    </w:p>
    <w:p w:rsidR="00B72C61" w:rsidRDefault="00706E61">
      <w:pPr>
        <w:spacing w:before="24"/>
        <w:ind w:left="112"/>
        <w:rPr>
          <w:sz w:val="24"/>
          <w:szCs w:val="24"/>
        </w:rPr>
      </w:pPr>
      <w:r>
        <w:rPr>
          <w:b/>
          <w:spacing w:val="-2"/>
          <w:sz w:val="28"/>
          <w:szCs w:val="28"/>
        </w:rPr>
        <w:t>G</w:t>
      </w:r>
      <w:r>
        <w:rPr>
          <w:b/>
          <w:sz w:val="28"/>
          <w:szCs w:val="28"/>
        </w:rPr>
        <w:t>eneral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n</w:t>
      </w:r>
      <w:r>
        <w:rPr>
          <w:b/>
          <w:spacing w:val="3"/>
          <w:sz w:val="28"/>
          <w:szCs w:val="28"/>
        </w:rPr>
        <w:t>f</w:t>
      </w:r>
      <w:r>
        <w:rPr>
          <w:b/>
          <w:sz w:val="28"/>
          <w:szCs w:val="28"/>
        </w:rPr>
        <w:t>o</w:t>
      </w:r>
      <w:r>
        <w:rPr>
          <w:b/>
          <w:spacing w:val="3"/>
          <w:sz w:val="28"/>
          <w:szCs w:val="28"/>
        </w:rPr>
        <w:t>r</w:t>
      </w:r>
      <w:r>
        <w:rPr>
          <w:b/>
          <w:spacing w:val="-5"/>
          <w:sz w:val="28"/>
          <w:szCs w:val="28"/>
        </w:rPr>
        <w:t>m</w:t>
      </w:r>
      <w:r>
        <w:rPr>
          <w:b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: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re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.</w:t>
      </w:r>
    </w:p>
    <w:p w:rsidR="00B72C61" w:rsidRDefault="00642DC4">
      <w:pPr>
        <w:spacing w:before="9" w:line="180" w:lineRule="exact"/>
        <w:rPr>
          <w:sz w:val="18"/>
          <w:szCs w:val="18"/>
        </w:rPr>
      </w:pPr>
      <w:r>
        <w:pict>
          <v:group id="_x0000_s1158" style="position:absolute;margin-left:7.7pt;margin-top:465.9pt;width:566.5pt;height:43.3pt;z-index:-251653632;mso-position-horizontal-relative:page;mso-position-vertical-relative:page" coordorigin="243,8809" coordsize="11331,866">
            <v:group id="_x0000_s1159" style="position:absolute;left:332;top:8854;width:0;height:120" coordorigin="332,8854" coordsize="0,120">
              <v:shape id="_x0000_s1190" style="position:absolute;left:332;top:8854;width:0;height:120" coordorigin="332,8854" coordsize="0,120" path="m332,8854r,121e" filled="f" strokecolor="blue" strokeweight="4.5pt">
                <v:path arrowok="t"/>
              </v:shape>
              <v:group id="_x0000_s1160" style="position:absolute;left:288;top:8898;width:112;height:0" coordorigin="288,8898" coordsize="112,0">
                <v:shape id="_x0000_s1189" style="position:absolute;left:288;top:8898;width:112;height:0" coordorigin="288,8898" coordsize="112,0" path="m288,8898r112,e" filled="f" strokecolor="blue" strokeweight="1.59633mm">
                  <v:path arrowok="t"/>
                </v:shape>
                <v:group id="_x0000_s1161" style="position:absolute;left:400;top:8898;width:11016;height:0" coordorigin="400,8898" coordsize="11016,0">
                  <v:shape id="_x0000_s1188" style="position:absolute;left:400;top:8898;width:11016;height:0" coordorigin="400,8898" coordsize="11016,0" path="m400,8898r11016,e" filled="f" strokecolor="blue" strokeweight="1.59633mm">
                    <v:path arrowok="t"/>
                  </v:shape>
                  <v:group id="_x0000_s1162" style="position:absolute;left:400;top:8961;width:11016;height:0" coordorigin="400,8961" coordsize="11016,0">
                    <v:shape id="_x0000_s1187" style="position:absolute;left:400;top:8961;width:11016;height:0" coordorigin="400,8961" coordsize="11016,0" path="m400,8961r11016,e" filled="f" strokecolor="blue" strokeweight=".7pt">
                      <v:path arrowok="t"/>
                    </v:shape>
                    <v:group id="_x0000_s1163" style="position:absolute;left:11484;top:8854;width:0;height:120" coordorigin="11484,8854" coordsize="0,120">
                      <v:shape id="_x0000_s1186" style="position:absolute;left:11484;top:8854;width:0;height:120" coordorigin="11484,8854" coordsize="0,120" path="m11484,8854r,121e" filled="f" strokecolor="blue" strokeweight="4.5pt">
                        <v:path arrowok="t"/>
                      </v:shape>
                      <v:group id="_x0000_s1164" style="position:absolute;left:11416;top:8898;width:112;height:0" coordorigin="11416,8898" coordsize="112,0">
                        <v:shape id="_x0000_s1185" style="position:absolute;left:11416;top:8898;width:112;height:0" coordorigin="11416,8898" coordsize="112,0" path="m11416,8898r112,e" filled="f" strokecolor="blue" strokeweight="1.59633mm">
                          <v:path arrowok="t"/>
                        </v:shape>
                        <v:group id="_x0000_s1165" style="position:absolute;left:394;top:8955;width:0;height:576" coordorigin="394,8955" coordsize="0,576">
                          <v:shape id="_x0000_s1184" style="position:absolute;left:394;top:8955;width:0;height:576" coordorigin="394,8955" coordsize="0,576" path="m394,8955r,575e" filled="f" strokecolor="blue" strokeweight=".7pt">
                            <v:path arrowok="t"/>
                          </v:shape>
                          <v:group id="_x0000_s1166" style="position:absolute;left:332;top:8975;width:0;height:544" coordorigin="332,8975" coordsize="0,544">
                            <v:shape id="_x0000_s1183" style="position:absolute;left:332;top:8975;width:0;height:544" coordorigin="332,8975" coordsize="0,544" path="m332,8975r,544e" filled="f" strokecolor="blue" strokeweight="4.5pt">
                              <v:path arrowok="t"/>
                            </v:shape>
                            <v:group id="_x0000_s1167" style="position:absolute;left:332;top:9518;width:0;height:112" coordorigin="332,9518" coordsize="0,112">
                              <v:shape id="_x0000_s1182" style="position:absolute;left:332;top:9518;width:0;height:112" coordorigin="332,9518" coordsize="0,112" path="m332,9518r,112e" filled="f" strokecolor="blue" strokeweight="4.5pt">
                                <v:path arrowok="t"/>
                              </v:shape>
                              <v:group id="_x0000_s1168" style="position:absolute;left:288;top:9586;width:112;height:0" coordorigin="288,9586" coordsize="112,0">
                                <v:shape id="_x0000_s1181" style="position:absolute;left:288;top:9586;width:112;height:0" coordorigin="288,9586" coordsize="112,0" path="m288,9586r112,e" filled="f" strokecolor="blue" strokeweight="4.5pt">
                                  <v:path arrowok="t"/>
                                </v:shape>
                                <v:group id="_x0000_s1169" style="position:absolute;left:400;top:9586;width:11016;height:0" coordorigin="400,9586" coordsize="11016,0">
                                  <v:shape id="_x0000_s1180" style="position:absolute;left:400;top:9586;width:11016;height:0" coordorigin="400,9586" coordsize="11016,0" path="m400,9586r11016,e" filled="f" strokecolor="blue" strokeweight="4.5pt">
                                    <v:path arrowok="t"/>
                                  </v:shape>
                                  <v:group id="_x0000_s1170" style="position:absolute;left:400;top:9524;width:11016;height:0" coordorigin="400,9524" coordsize="11016,0">
                                    <v:shape id="_x0000_s1179" style="position:absolute;left:400;top:9524;width:11016;height:0" coordorigin="400,9524" coordsize="11016,0" path="m400,9524r11016,e" filled="f" strokecolor="blue" strokeweight=".7pt">
                                      <v:path arrowok="t"/>
                                    </v:shape>
                                    <v:group id="_x0000_s1171" style="position:absolute;left:11484;top:8975;width:0;height:544" coordorigin="11484,8975" coordsize="0,544">
                                      <v:shape id="_x0000_s1178" style="position:absolute;left:11484;top:8975;width:0;height:544" coordorigin="11484,8975" coordsize="0,544" path="m11484,8975r,544e" filled="f" strokecolor="blue" strokeweight="4.5pt">
                                        <v:path arrowok="t"/>
                                      </v:shape>
                                      <v:group id="_x0000_s1172" style="position:absolute;left:11422;top:8955;width:0;height:576" coordorigin="11422,8955" coordsize="0,576">
                                        <v:shape id="_x0000_s1177" style="position:absolute;left:11422;top:8955;width:0;height:576" coordorigin="11422,8955" coordsize="0,576" path="m11422,8955r,575e" filled="f" strokecolor="blue" strokeweight=".24697mm">
                                          <v:path arrowok="t"/>
                                        </v:shape>
                                        <v:group id="_x0000_s1173" style="position:absolute;left:11484;top:9518;width:0;height:112" coordorigin="11484,9518" coordsize="0,112">
                                          <v:shape id="_x0000_s1176" style="position:absolute;left:11484;top:9518;width:0;height:112" coordorigin="11484,9518" coordsize="0,112" path="m11484,9518r,112e" filled="f" strokecolor="blue" strokeweight="4.5pt">
                                            <v:path arrowok="t"/>
                                          </v:shape>
                                          <v:group id="_x0000_s1174" style="position:absolute;left:11416;top:9586;width:112;height:0" coordorigin="11416,9586" coordsize="112,0">
                                            <v:shape id="_x0000_s1175" style="position:absolute;left:11416;top:9586;width:112;height:0" coordorigin="11416,9586" coordsize="112,0" path="m11416,9586r112,e" filled="f" strokecolor="blue" strokeweight="4.5pt">
                                              <v:path arrowok="t"/>
                                            </v:shape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</w:p>
    <w:p w:rsidR="00B72C61" w:rsidRDefault="00B72C61">
      <w:pPr>
        <w:spacing w:line="200" w:lineRule="exact"/>
      </w:pPr>
    </w:p>
    <w:p w:rsidR="00B72C61" w:rsidRDefault="00706E61">
      <w:pPr>
        <w:spacing w:line="520" w:lineRule="exact"/>
        <w:ind w:left="112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b/>
          <w:sz w:val="44"/>
          <w:szCs w:val="44"/>
        </w:rPr>
        <w:t>S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b/>
          <w:sz w:val="44"/>
          <w:szCs w:val="44"/>
        </w:rPr>
        <w:t>cti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sz w:val="44"/>
          <w:szCs w:val="44"/>
        </w:rPr>
        <w:t>n 1</w:t>
      </w:r>
      <w:r>
        <w:rPr>
          <w:rFonts w:ascii="Calibri" w:eastAsia="Calibri" w:hAnsi="Calibri" w:cs="Calibri"/>
          <w:b/>
          <w:spacing w:val="2"/>
          <w:sz w:val="44"/>
          <w:szCs w:val="44"/>
        </w:rPr>
        <w:t>5</w:t>
      </w:r>
      <w:r>
        <w:rPr>
          <w:rFonts w:ascii="Calibri" w:eastAsia="Calibri" w:hAnsi="Calibri" w:cs="Calibri"/>
          <w:b/>
          <w:sz w:val="44"/>
          <w:szCs w:val="44"/>
        </w:rPr>
        <w:t>: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sz w:val="44"/>
          <w:szCs w:val="44"/>
        </w:rPr>
        <w:t>O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t</w:t>
      </w:r>
      <w:r>
        <w:rPr>
          <w:rFonts w:ascii="Calibri" w:eastAsia="Calibri" w:hAnsi="Calibri" w:cs="Calibri"/>
          <w:b/>
          <w:sz w:val="44"/>
          <w:szCs w:val="44"/>
        </w:rPr>
        <w:t>h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b/>
          <w:sz w:val="44"/>
          <w:szCs w:val="44"/>
        </w:rPr>
        <w:t xml:space="preserve">r </w:t>
      </w:r>
      <w:r>
        <w:rPr>
          <w:rFonts w:ascii="Calibri" w:eastAsia="Calibri" w:hAnsi="Calibri" w:cs="Calibri"/>
          <w:b/>
          <w:spacing w:val="4"/>
          <w:sz w:val="44"/>
          <w:szCs w:val="44"/>
        </w:rPr>
        <w:t>R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b/>
          <w:spacing w:val="3"/>
          <w:sz w:val="44"/>
          <w:szCs w:val="44"/>
        </w:rPr>
        <w:t>g</w:t>
      </w:r>
      <w:r>
        <w:rPr>
          <w:rFonts w:ascii="Calibri" w:eastAsia="Calibri" w:hAnsi="Calibri" w:cs="Calibri"/>
          <w:b/>
          <w:sz w:val="44"/>
          <w:szCs w:val="44"/>
        </w:rPr>
        <w:t>ul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a</w:t>
      </w:r>
      <w:r>
        <w:rPr>
          <w:rFonts w:ascii="Calibri" w:eastAsia="Calibri" w:hAnsi="Calibri" w:cs="Calibri"/>
          <w:b/>
          <w:sz w:val="44"/>
          <w:szCs w:val="44"/>
        </w:rPr>
        <w:t>t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sz w:val="44"/>
          <w:szCs w:val="44"/>
        </w:rPr>
        <w:t xml:space="preserve">ry 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I</w:t>
      </w:r>
      <w:r>
        <w:rPr>
          <w:rFonts w:ascii="Calibri" w:eastAsia="Calibri" w:hAnsi="Calibri" w:cs="Calibri"/>
          <w:b/>
          <w:sz w:val="44"/>
          <w:szCs w:val="44"/>
        </w:rPr>
        <w:t>nfo</w:t>
      </w:r>
      <w:r>
        <w:rPr>
          <w:rFonts w:ascii="Calibri" w:eastAsia="Calibri" w:hAnsi="Calibri" w:cs="Calibri"/>
          <w:b/>
          <w:spacing w:val="3"/>
          <w:sz w:val="44"/>
          <w:szCs w:val="44"/>
        </w:rPr>
        <w:t>r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m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a</w:t>
      </w:r>
      <w:r>
        <w:rPr>
          <w:rFonts w:ascii="Calibri" w:eastAsia="Calibri" w:hAnsi="Calibri" w:cs="Calibri"/>
          <w:b/>
          <w:sz w:val="44"/>
          <w:szCs w:val="44"/>
        </w:rPr>
        <w:t>ti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sz w:val="44"/>
          <w:szCs w:val="44"/>
        </w:rPr>
        <w:t>n</w:t>
      </w:r>
    </w:p>
    <w:p w:rsidR="00B72C61" w:rsidRDefault="00B72C61">
      <w:pPr>
        <w:spacing w:before="3" w:line="160" w:lineRule="exact"/>
        <w:rPr>
          <w:sz w:val="17"/>
          <w:szCs w:val="17"/>
        </w:rPr>
      </w:pPr>
    </w:p>
    <w:p w:rsidR="00B72C61" w:rsidRDefault="00B72C61">
      <w:pPr>
        <w:spacing w:line="200" w:lineRule="exact"/>
      </w:pPr>
    </w:p>
    <w:p w:rsidR="00B72C61" w:rsidRDefault="00706E61">
      <w:pPr>
        <w:spacing w:before="24"/>
        <w:ind w:left="112" w:right="369"/>
        <w:rPr>
          <w:sz w:val="24"/>
          <w:szCs w:val="24"/>
        </w:rPr>
      </w:pPr>
      <w:r>
        <w:rPr>
          <w:b/>
          <w:spacing w:val="-3"/>
          <w:sz w:val="28"/>
          <w:szCs w:val="28"/>
        </w:rPr>
        <w:t>F</w:t>
      </w:r>
      <w:r>
        <w:rPr>
          <w:b/>
          <w:sz w:val="28"/>
          <w:szCs w:val="28"/>
        </w:rPr>
        <w:t>ederal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and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S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e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R</w:t>
      </w:r>
      <w:r>
        <w:rPr>
          <w:b/>
          <w:sz w:val="28"/>
          <w:szCs w:val="28"/>
        </w:rPr>
        <w:t>egu</w:t>
      </w:r>
      <w:r>
        <w:rPr>
          <w:b/>
          <w:spacing w:val="-2"/>
          <w:sz w:val="28"/>
          <w:szCs w:val="28"/>
        </w:rPr>
        <w:t>l</w:t>
      </w:r>
      <w:r>
        <w:rPr>
          <w:b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>s</w:t>
      </w:r>
      <w:r>
        <w:rPr>
          <w:b/>
          <w:sz w:val="24"/>
          <w:szCs w:val="24"/>
        </w:rPr>
        <w:t>: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li</w:t>
      </w:r>
      <w:r>
        <w:rPr>
          <w:b/>
          <w:sz w:val="24"/>
          <w:szCs w:val="24"/>
        </w:rPr>
        <w:t>f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 xml:space="preserve">a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p</w:t>
      </w:r>
      <w:r>
        <w:rPr>
          <w:b/>
          <w:sz w:val="24"/>
          <w:szCs w:val="24"/>
        </w:rPr>
        <w:t xml:space="preserve">. 65: 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 xml:space="preserve">t </w:t>
      </w:r>
      <w:r>
        <w:rPr>
          <w:b/>
          <w:spacing w:val="5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f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ll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f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r 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-6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tate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li</w:t>
      </w:r>
      <w:r>
        <w:rPr>
          <w:b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as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to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us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c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cer</w:t>
      </w:r>
      <w:r>
        <w:rPr>
          <w:b/>
          <w:sz w:val="24"/>
          <w:szCs w:val="24"/>
        </w:rPr>
        <w:t>,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ir</w:t>
      </w:r>
      <w:r>
        <w:rPr>
          <w:b/>
          <w:sz w:val="24"/>
          <w:szCs w:val="24"/>
        </w:rPr>
        <w:t>th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>ec</w:t>
      </w:r>
      <w:r>
        <w:rPr>
          <w:b/>
          <w:sz w:val="24"/>
          <w:szCs w:val="24"/>
        </w:rPr>
        <w:t>ts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re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ve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r</w:t>
      </w:r>
      <w:r>
        <w:rPr>
          <w:b/>
          <w:spacing w:val="-8"/>
          <w:sz w:val="24"/>
          <w:szCs w:val="24"/>
        </w:rPr>
        <w:t>m</w:t>
      </w:r>
      <w:r>
        <w:rPr>
          <w:b/>
          <w:sz w:val="24"/>
          <w:szCs w:val="24"/>
        </w:rPr>
        <w:t xml:space="preserve">, 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 xml:space="preserve">h 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-1"/>
          <w:sz w:val="24"/>
          <w:szCs w:val="24"/>
        </w:rPr>
        <w:t>qu</w:t>
      </w:r>
      <w:r>
        <w:rPr>
          <w:b/>
          <w:spacing w:val="1"/>
          <w:sz w:val="24"/>
          <w:szCs w:val="24"/>
        </w:rPr>
        <w:t>ir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w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-1"/>
          <w:sz w:val="24"/>
          <w:szCs w:val="24"/>
        </w:rPr>
        <w:t>un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ta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ce</w:t>
      </w:r>
      <w:r>
        <w:rPr>
          <w:b/>
          <w:spacing w:val="7"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li</w:t>
      </w:r>
      <w:r>
        <w:rPr>
          <w:b/>
          <w:sz w:val="24"/>
          <w:szCs w:val="24"/>
        </w:rPr>
        <w:t>f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a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p</w:t>
      </w:r>
      <w:r>
        <w:rPr>
          <w:b/>
          <w:sz w:val="24"/>
          <w:szCs w:val="24"/>
        </w:rPr>
        <w:t>. 65: 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5"/>
          <w:sz w:val="24"/>
          <w:szCs w:val="24"/>
        </w:rPr>
        <w:t>i</w:t>
      </w:r>
      <w:r>
        <w:rPr>
          <w:b/>
          <w:sz w:val="24"/>
          <w:szCs w:val="24"/>
        </w:rPr>
        <w:t>s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 f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ll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ie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f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tate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li</w:t>
      </w:r>
      <w:r>
        <w:rPr>
          <w:b/>
          <w:sz w:val="24"/>
          <w:szCs w:val="24"/>
        </w:rPr>
        <w:t>f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4"/>
          <w:sz w:val="24"/>
          <w:szCs w:val="24"/>
        </w:rPr>
        <w:t>a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f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c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ce</w:t>
      </w:r>
      <w:r>
        <w:rPr>
          <w:b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>h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-1"/>
          <w:sz w:val="24"/>
          <w:szCs w:val="24"/>
        </w:rPr>
        <w:t>qu</w:t>
      </w:r>
      <w:r>
        <w:rPr>
          <w:b/>
          <w:spacing w:val="1"/>
          <w:sz w:val="24"/>
          <w:szCs w:val="24"/>
        </w:rPr>
        <w:t>ir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</w:t>
      </w:r>
      <w:r>
        <w:rPr>
          <w:b/>
          <w:spacing w:val="2"/>
          <w:sz w:val="24"/>
          <w:szCs w:val="24"/>
        </w:rPr>
        <w:t>w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-1"/>
          <w:sz w:val="24"/>
          <w:szCs w:val="24"/>
        </w:rPr>
        <w:t>un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tat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ce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Pe</w:t>
      </w:r>
      <w:r>
        <w:rPr>
          <w:b/>
          <w:spacing w:val="-1"/>
          <w:sz w:val="24"/>
          <w:szCs w:val="24"/>
        </w:rPr>
        <w:t>nns</w:t>
      </w:r>
      <w:r>
        <w:rPr>
          <w:b/>
          <w:spacing w:val="4"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va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</w:t>
      </w:r>
      <w:r>
        <w:rPr>
          <w:b/>
          <w:spacing w:val="-3"/>
          <w:sz w:val="24"/>
          <w:szCs w:val="24"/>
        </w:rPr>
        <w:t>K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ce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Mi</w:t>
      </w:r>
      <w:r>
        <w:rPr>
          <w:b/>
          <w:spacing w:val="-1"/>
          <w:sz w:val="24"/>
          <w:szCs w:val="24"/>
        </w:rPr>
        <w:t>nn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ta: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ce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8"/>
          <w:sz w:val="24"/>
          <w:szCs w:val="24"/>
        </w:rPr>
        <w:t>m</w:t>
      </w:r>
      <w:r>
        <w:rPr>
          <w:b/>
          <w:sz w:val="24"/>
          <w:szCs w:val="24"/>
        </w:rPr>
        <w:t>i</w:t>
      </w:r>
      <w:r>
        <w:rPr>
          <w:b/>
          <w:spacing w:val="-43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M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hus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tts 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</w:t>
      </w:r>
      <w:r>
        <w:rPr>
          <w:b/>
          <w:spacing w:val="-3"/>
          <w:sz w:val="24"/>
          <w:szCs w:val="24"/>
        </w:rPr>
        <w:t>K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ce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SC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8</w:t>
      </w:r>
      <w:r>
        <w:rPr>
          <w:b/>
          <w:spacing w:val="4"/>
          <w:sz w:val="24"/>
          <w:szCs w:val="24"/>
        </w:rPr>
        <w:t>(</w:t>
      </w:r>
      <w:r>
        <w:rPr>
          <w:b/>
          <w:spacing w:val="-1"/>
          <w:sz w:val="24"/>
          <w:szCs w:val="24"/>
        </w:rPr>
        <w:t>b</w:t>
      </w:r>
      <w:r>
        <w:rPr>
          <w:b/>
          <w:sz w:val="24"/>
          <w:szCs w:val="24"/>
        </w:rPr>
        <w:t xml:space="preserve">)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y</w:t>
      </w:r>
      <w:r>
        <w:rPr>
          <w:b/>
          <w:sz w:val="24"/>
          <w:szCs w:val="24"/>
        </w:rPr>
        <w:t>: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ce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SC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8(a)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CA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ce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AR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313 </w:t>
      </w:r>
      <w:r>
        <w:rPr>
          <w:b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x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c</w:t>
      </w:r>
      <w:r>
        <w:rPr>
          <w:b/>
          <w:spacing w:val="9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 xml:space="preserve">al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</w:t>
      </w:r>
      <w:r>
        <w:rPr>
          <w:b/>
          <w:spacing w:val="2"/>
          <w:sz w:val="24"/>
          <w:szCs w:val="24"/>
        </w:rPr>
        <w:t>i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rele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re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g: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ce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: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z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su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ce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 xml:space="preserve">.: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ce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e</w:t>
      </w:r>
    </w:p>
    <w:p w:rsidR="00B72C61" w:rsidRDefault="00706E61">
      <w:pPr>
        <w:spacing w:before="2"/>
        <w:ind w:left="112"/>
        <w:rPr>
          <w:sz w:val="24"/>
          <w:szCs w:val="24"/>
        </w:rPr>
      </w:pPr>
      <w:r>
        <w:rPr>
          <w:b/>
          <w:spacing w:val="-2"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her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R</w:t>
      </w:r>
      <w:r>
        <w:rPr>
          <w:b/>
          <w:sz w:val="28"/>
          <w:szCs w:val="28"/>
        </w:rPr>
        <w:t>egu</w:t>
      </w:r>
      <w:r>
        <w:rPr>
          <w:b/>
          <w:spacing w:val="-2"/>
          <w:sz w:val="28"/>
          <w:szCs w:val="28"/>
        </w:rPr>
        <w:t>l</w:t>
      </w:r>
      <w:r>
        <w:rPr>
          <w:b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on</w:t>
      </w:r>
      <w:r>
        <w:rPr>
          <w:b/>
          <w:spacing w:val="1"/>
          <w:sz w:val="28"/>
          <w:szCs w:val="28"/>
        </w:rPr>
        <w:t>s</w:t>
      </w:r>
      <w:r>
        <w:rPr>
          <w:b/>
          <w:sz w:val="24"/>
          <w:szCs w:val="24"/>
        </w:rPr>
        <w:t xml:space="preserve">: </w:t>
      </w:r>
      <w:r>
        <w:rPr>
          <w:b/>
          <w:spacing w:val="1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: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z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b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on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z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om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S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(29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R</w:t>
      </w:r>
    </w:p>
    <w:p w:rsidR="00B72C61" w:rsidRDefault="00706E61">
      <w:pPr>
        <w:spacing w:line="260" w:lineRule="exact"/>
        <w:ind w:left="112"/>
        <w:rPr>
          <w:sz w:val="24"/>
          <w:szCs w:val="24"/>
        </w:rPr>
      </w:pPr>
      <w:r>
        <w:rPr>
          <w:b/>
          <w:sz w:val="24"/>
          <w:szCs w:val="24"/>
        </w:rPr>
        <w:t>1910.1200). E</w:t>
      </w:r>
      <w:r>
        <w:rPr>
          <w:b/>
          <w:spacing w:val="-1"/>
          <w:sz w:val="24"/>
          <w:szCs w:val="24"/>
        </w:rPr>
        <w:t>IN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CS</w:t>
      </w:r>
      <w:r>
        <w:rPr>
          <w:b/>
          <w:sz w:val="24"/>
          <w:szCs w:val="24"/>
        </w:rPr>
        <w:t xml:space="preserve">: 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du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on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In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x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3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2"/>
          <w:sz w:val="24"/>
          <w:szCs w:val="24"/>
        </w:rPr>
        <w:t>C</w:t>
      </w:r>
      <w:r>
        <w:rPr>
          <w:b/>
          <w:sz w:val="24"/>
          <w:szCs w:val="24"/>
        </w:rPr>
        <w:t>om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erci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Ch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ic</w:t>
      </w:r>
      <w:r>
        <w:rPr>
          <w:b/>
          <w:sz w:val="24"/>
          <w:szCs w:val="24"/>
        </w:rPr>
        <w:t>al</w:t>
      </w:r>
    </w:p>
    <w:p w:rsidR="00B72C61" w:rsidRDefault="00706E61">
      <w:pPr>
        <w:ind w:left="112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ce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.</w:t>
      </w:r>
    </w:p>
    <w:p w:rsidR="00B72C61" w:rsidRDefault="00706E61">
      <w:pPr>
        <w:spacing w:before="3"/>
        <w:ind w:left="112"/>
        <w:rPr>
          <w:sz w:val="24"/>
          <w:szCs w:val="24"/>
        </w:rPr>
      </w:pPr>
      <w:r>
        <w:rPr>
          <w:b/>
          <w:spacing w:val="-2"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her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C</w:t>
      </w:r>
      <w:r>
        <w:rPr>
          <w:b/>
          <w:spacing w:val="-2"/>
          <w:sz w:val="28"/>
          <w:szCs w:val="28"/>
        </w:rPr>
        <w:t>l</w:t>
      </w:r>
      <w:r>
        <w:rPr>
          <w:b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ss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3"/>
          <w:sz w:val="28"/>
          <w:szCs w:val="28"/>
        </w:rPr>
        <w:t>f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ca</w:t>
      </w:r>
      <w:r>
        <w:rPr>
          <w:b/>
          <w:spacing w:val="2"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>s</w:t>
      </w:r>
      <w:r>
        <w:rPr>
          <w:b/>
          <w:sz w:val="24"/>
          <w:szCs w:val="24"/>
        </w:rPr>
        <w:t>:</w:t>
      </w:r>
    </w:p>
    <w:p w:rsidR="00B72C61" w:rsidRDefault="00706E61">
      <w:pPr>
        <w:spacing w:line="320" w:lineRule="exact"/>
        <w:ind w:left="112"/>
        <w:rPr>
          <w:sz w:val="24"/>
          <w:szCs w:val="24"/>
        </w:rPr>
      </w:pPr>
      <w:r>
        <w:rPr>
          <w:b/>
          <w:sz w:val="28"/>
          <w:szCs w:val="28"/>
        </w:rPr>
        <w:t>W</w:t>
      </w:r>
      <w:r>
        <w:rPr>
          <w:b/>
          <w:spacing w:val="-2"/>
          <w:sz w:val="28"/>
          <w:szCs w:val="28"/>
        </w:rPr>
        <w:t>H</w:t>
      </w:r>
      <w:r>
        <w:rPr>
          <w:b/>
          <w:sz w:val="28"/>
          <w:szCs w:val="28"/>
        </w:rPr>
        <w:t>M</w:t>
      </w:r>
      <w:r>
        <w:rPr>
          <w:b/>
          <w:spacing w:val="-1"/>
          <w:sz w:val="28"/>
          <w:szCs w:val="28"/>
        </w:rPr>
        <w:t>I</w:t>
      </w:r>
      <w:r>
        <w:rPr>
          <w:b/>
          <w:sz w:val="28"/>
          <w:szCs w:val="28"/>
        </w:rPr>
        <w:t>S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(</w:t>
      </w:r>
      <w:r>
        <w:rPr>
          <w:b/>
          <w:spacing w:val="2"/>
          <w:sz w:val="28"/>
          <w:szCs w:val="28"/>
        </w:rPr>
        <w:t>C</w:t>
      </w:r>
      <w:r>
        <w:rPr>
          <w:b/>
          <w:sz w:val="28"/>
          <w:szCs w:val="28"/>
        </w:rPr>
        <w:t>anad</w:t>
      </w:r>
      <w:r>
        <w:rPr>
          <w:b/>
          <w:spacing w:val="2"/>
          <w:sz w:val="28"/>
          <w:szCs w:val="28"/>
        </w:rPr>
        <w:t>a</w:t>
      </w:r>
      <w:r>
        <w:rPr>
          <w:b/>
          <w:sz w:val="24"/>
          <w:szCs w:val="24"/>
        </w:rPr>
        <w:t xml:space="preserve">): 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>AS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-2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: </w:t>
      </w:r>
      <w:r>
        <w:rPr>
          <w:b/>
          <w:spacing w:val="5"/>
          <w:sz w:val="24"/>
          <w:szCs w:val="24"/>
        </w:rPr>
        <w:t>M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eri</w:t>
      </w:r>
      <w:r>
        <w:rPr>
          <w:b/>
          <w:sz w:val="24"/>
          <w:szCs w:val="24"/>
        </w:rPr>
        <w:t>al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us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x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 xml:space="preserve"> e</w:t>
      </w:r>
      <w:r>
        <w:rPr>
          <w:b/>
          <w:sz w:val="24"/>
          <w:szCs w:val="24"/>
        </w:rPr>
        <w:t>ff</w:t>
      </w:r>
      <w:r>
        <w:rPr>
          <w:b/>
          <w:spacing w:val="1"/>
          <w:sz w:val="24"/>
          <w:szCs w:val="24"/>
        </w:rPr>
        <w:t>ec</w:t>
      </w:r>
      <w:r>
        <w:rPr>
          <w:b/>
          <w:sz w:val="24"/>
          <w:szCs w:val="24"/>
        </w:rPr>
        <w:t>ts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-1"/>
          <w:sz w:val="24"/>
          <w:szCs w:val="24"/>
        </w:rPr>
        <w:t>V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XIC</w:t>
      </w:r>
      <w:r>
        <w:rPr>
          <w:b/>
          <w:sz w:val="24"/>
          <w:szCs w:val="24"/>
        </w:rPr>
        <w:t>)</w:t>
      </w:r>
    </w:p>
    <w:p w:rsidR="00B72C61" w:rsidRDefault="00706E61">
      <w:pPr>
        <w:spacing w:before="2"/>
        <w:ind w:left="112"/>
        <w:rPr>
          <w:sz w:val="24"/>
          <w:szCs w:val="24"/>
        </w:rPr>
      </w:pPr>
      <w:r>
        <w:rPr>
          <w:b/>
          <w:spacing w:val="2"/>
          <w:sz w:val="28"/>
          <w:szCs w:val="28"/>
        </w:rPr>
        <w:t>D</w:t>
      </w:r>
      <w:r>
        <w:rPr>
          <w:b/>
          <w:sz w:val="28"/>
          <w:szCs w:val="28"/>
        </w:rPr>
        <w:t>S</w:t>
      </w:r>
      <w:r>
        <w:rPr>
          <w:b/>
          <w:spacing w:val="2"/>
          <w:sz w:val="28"/>
          <w:szCs w:val="28"/>
        </w:rPr>
        <w:t>C</w:t>
      </w:r>
      <w:r>
        <w:rPr>
          <w:b/>
          <w:sz w:val="28"/>
          <w:szCs w:val="28"/>
        </w:rPr>
        <w:t>L</w:t>
      </w:r>
      <w:r>
        <w:rPr>
          <w:b/>
          <w:spacing w:val="-1"/>
          <w:sz w:val="28"/>
          <w:szCs w:val="28"/>
        </w:rPr>
        <w:t xml:space="preserve"> (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-3"/>
          <w:sz w:val="28"/>
          <w:szCs w:val="28"/>
        </w:rPr>
        <w:t>E</w:t>
      </w:r>
      <w:r>
        <w:rPr>
          <w:b/>
          <w:spacing w:val="2"/>
          <w:sz w:val="28"/>
          <w:szCs w:val="28"/>
        </w:rPr>
        <w:t>C</w:t>
      </w:r>
      <w:r>
        <w:rPr>
          <w:b/>
          <w:spacing w:val="-1"/>
          <w:sz w:val="28"/>
          <w:szCs w:val="28"/>
        </w:rPr>
        <w:t>)</w:t>
      </w:r>
      <w:r>
        <w:rPr>
          <w:b/>
          <w:sz w:val="28"/>
          <w:szCs w:val="28"/>
        </w:rPr>
        <w:t>: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4</w:t>
      </w:r>
      <w:r>
        <w:rPr>
          <w:b/>
          <w:spacing w:val="1"/>
          <w:sz w:val="24"/>
          <w:szCs w:val="24"/>
        </w:rPr>
        <w:t>0</w:t>
      </w:r>
      <w:r>
        <w:rPr>
          <w:b/>
          <w:sz w:val="24"/>
          <w:szCs w:val="24"/>
        </w:rPr>
        <w:t xml:space="preserve">-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ss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ri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rre</w:t>
      </w:r>
      <w:r>
        <w:rPr>
          <w:b/>
          <w:sz w:val="24"/>
          <w:szCs w:val="24"/>
        </w:rPr>
        <w:t>v</w:t>
      </w:r>
      <w:r>
        <w:rPr>
          <w:b/>
          <w:spacing w:val="-3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e</w:t>
      </w:r>
      <w:r>
        <w:rPr>
          <w:b/>
          <w:sz w:val="24"/>
          <w:szCs w:val="24"/>
        </w:rPr>
        <w:t>ff</w:t>
      </w:r>
      <w:r>
        <w:rPr>
          <w:b/>
          <w:spacing w:val="1"/>
          <w:sz w:val="24"/>
          <w:szCs w:val="24"/>
        </w:rPr>
        <w:t>ec</w:t>
      </w:r>
      <w:r>
        <w:rPr>
          <w:b/>
          <w:sz w:val="24"/>
          <w:szCs w:val="24"/>
        </w:rPr>
        <w:t>t</w:t>
      </w:r>
      <w:r>
        <w:rPr>
          <w:b/>
          <w:spacing w:val="5"/>
          <w:sz w:val="24"/>
          <w:szCs w:val="24"/>
        </w:rPr>
        <w:t>s</w:t>
      </w:r>
      <w:r>
        <w:rPr>
          <w:b/>
          <w:sz w:val="24"/>
          <w:szCs w:val="24"/>
        </w:rPr>
        <w:t>.</w:t>
      </w:r>
    </w:p>
    <w:p w:rsidR="00B72C61" w:rsidRDefault="00706E61">
      <w:pPr>
        <w:spacing w:line="320" w:lineRule="exact"/>
        <w:ind w:left="112" w:right="9371"/>
        <w:rPr>
          <w:sz w:val="24"/>
          <w:szCs w:val="24"/>
        </w:rPr>
      </w:pPr>
      <w:r>
        <w:rPr>
          <w:b/>
          <w:spacing w:val="-2"/>
          <w:sz w:val="28"/>
          <w:szCs w:val="28"/>
        </w:rPr>
        <w:t>H</w:t>
      </w:r>
      <w:r>
        <w:rPr>
          <w:b/>
          <w:sz w:val="28"/>
          <w:szCs w:val="28"/>
        </w:rPr>
        <w:t>M</w:t>
      </w:r>
      <w:r>
        <w:rPr>
          <w:b/>
          <w:spacing w:val="-1"/>
          <w:sz w:val="28"/>
          <w:szCs w:val="28"/>
        </w:rPr>
        <w:t>I</w:t>
      </w:r>
      <w:r>
        <w:rPr>
          <w:b/>
          <w:sz w:val="28"/>
          <w:szCs w:val="28"/>
        </w:rPr>
        <w:t>S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(</w:t>
      </w:r>
      <w:r>
        <w:rPr>
          <w:b/>
          <w:spacing w:val="2"/>
          <w:sz w:val="28"/>
          <w:szCs w:val="28"/>
        </w:rPr>
        <w:t>U.</w:t>
      </w:r>
      <w:r>
        <w:rPr>
          <w:b/>
          <w:sz w:val="28"/>
          <w:szCs w:val="28"/>
        </w:rPr>
        <w:t>S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A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1"/>
          <w:sz w:val="28"/>
          <w:szCs w:val="28"/>
        </w:rPr>
        <w:t>)</w:t>
      </w:r>
      <w:r>
        <w:rPr>
          <w:b/>
          <w:sz w:val="28"/>
          <w:szCs w:val="28"/>
        </w:rPr>
        <w:t xml:space="preserve">: </w:t>
      </w:r>
      <w:r>
        <w:rPr>
          <w:b/>
          <w:spacing w:val="-2"/>
          <w:sz w:val="28"/>
          <w:szCs w:val="28"/>
        </w:rPr>
        <w:t>H</w:t>
      </w:r>
      <w:r>
        <w:rPr>
          <w:b/>
          <w:sz w:val="28"/>
          <w:szCs w:val="28"/>
        </w:rPr>
        <w:t>ea</w:t>
      </w:r>
      <w:r>
        <w:rPr>
          <w:b/>
          <w:spacing w:val="-2"/>
          <w:sz w:val="28"/>
          <w:szCs w:val="28"/>
        </w:rPr>
        <w:t>l</w:t>
      </w:r>
      <w:r>
        <w:rPr>
          <w:b/>
          <w:spacing w:val="-1"/>
          <w:sz w:val="28"/>
          <w:szCs w:val="28"/>
        </w:rPr>
        <w:t>t</w:t>
      </w:r>
      <w:r>
        <w:rPr>
          <w:b/>
          <w:sz w:val="28"/>
          <w:szCs w:val="28"/>
        </w:rPr>
        <w:t>h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H</w:t>
      </w:r>
      <w:r>
        <w:rPr>
          <w:b/>
          <w:sz w:val="28"/>
          <w:szCs w:val="28"/>
        </w:rPr>
        <w:t>azar</w:t>
      </w:r>
      <w:r>
        <w:rPr>
          <w:b/>
          <w:spacing w:val="1"/>
          <w:sz w:val="28"/>
          <w:szCs w:val="28"/>
        </w:rPr>
        <w:t>d</w:t>
      </w:r>
      <w:r>
        <w:rPr>
          <w:b/>
          <w:sz w:val="24"/>
          <w:szCs w:val="24"/>
        </w:rPr>
        <w:t>: 2</w:t>
      </w:r>
    </w:p>
    <w:p w:rsidR="00B72C61" w:rsidRDefault="00706E61">
      <w:pPr>
        <w:spacing w:line="300" w:lineRule="exact"/>
        <w:ind w:left="112"/>
        <w:rPr>
          <w:sz w:val="24"/>
          <w:szCs w:val="24"/>
        </w:rPr>
      </w:pPr>
      <w:r>
        <w:rPr>
          <w:b/>
          <w:spacing w:val="-3"/>
          <w:sz w:val="28"/>
          <w:szCs w:val="28"/>
        </w:rPr>
        <w:t>F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re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H</w:t>
      </w:r>
      <w:r>
        <w:rPr>
          <w:b/>
          <w:sz w:val="28"/>
          <w:szCs w:val="28"/>
        </w:rPr>
        <w:t>azar</w:t>
      </w:r>
      <w:r>
        <w:rPr>
          <w:b/>
          <w:spacing w:val="1"/>
          <w:sz w:val="28"/>
          <w:szCs w:val="28"/>
        </w:rPr>
        <w:t>d</w:t>
      </w:r>
      <w:r>
        <w:rPr>
          <w:b/>
          <w:sz w:val="24"/>
          <w:szCs w:val="24"/>
        </w:rPr>
        <w:t>: 1</w:t>
      </w:r>
    </w:p>
    <w:p w:rsidR="00B72C61" w:rsidRDefault="00706E61">
      <w:pPr>
        <w:spacing w:before="2"/>
        <w:ind w:left="112"/>
        <w:rPr>
          <w:sz w:val="24"/>
          <w:szCs w:val="24"/>
        </w:rPr>
      </w:pPr>
      <w:r>
        <w:rPr>
          <w:b/>
          <w:spacing w:val="2"/>
          <w:sz w:val="28"/>
          <w:szCs w:val="28"/>
        </w:rPr>
        <w:t>R</w:t>
      </w:r>
      <w:r>
        <w:rPr>
          <w:b/>
          <w:sz w:val="28"/>
          <w:szCs w:val="28"/>
        </w:rPr>
        <w:t>eac</w:t>
      </w:r>
      <w:r>
        <w:rPr>
          <w:b/>
          <w:spacing w:val="-2"/>
          <w:sz w:val="28"/>
          <w:szCs w:val="28"/>
        </w:rPr>
        <w:t>ti</w:t>
      </w:r>
      <w:r>
        <w:rPr>
          <w:b/>
          <w:sz w:val="28"/>
          <w:szCs w:val="28"/>
        </w:rPr>
        <w:t>v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5"/>
          <w:sz w:val="28"/>
          <w:szCs w:val="28"/>
        </w:rPr>
        <w:t>y</w:t>
      </w:r>
      <w:r>
        <w:rPr>
          <w:b/>
          <w:sz w:val="24"/>
          <w:szCs w:val="24"/>
        </w:rPr>
        <w:t>: 0</w:t>
      </w:r>
    </w:p>
    <w:p w:rsidR="00B72C61" w:rsidRDefault="00706E61">
      <w:pPr>
        <w:spacing w:line="320" w:lineRule="exact"/>
        <w:ind w:left="112"/>
        <w:rPr>
          <w:sz w:val="24"/>
          <w:szCs w:val="24"/>
        </w:rPr>
        <w:sectPr w:rsidR="00B72C61" w:rsidSect="00536436">
          <w:headerReference w:type="default" r:id="rId13"/>
          <w:pgSz w:w="11920" w:h="16840"/>
          <w:pgMar w:top="2320" w:right="0" w:bottom="280" w:left="340" w:header="0" w:footer="640" w:gutter="0"/>
          <w:cols w:space="720"/>
          <w:titlePg/>
          <w:docGrid w:linePitch="272"/>
        </w:sectPr>
      </w:pPr>
      <w:r>
        <w:rPr>
          <w:b/>
          <w:spacing w:val="-3"/>
          <w:sz w:val="28"/>
          <w:szCs w:val="28"/>
        </w:rPr>
        <w:t>P</w:t>
      </w:r>
      <w:r>
        <w:rPr>
          <w:b/>
          <w:sz w:val="28"/>
          <w:szCs w:val="28"/>
        </w:rPr>
        <w:t>er</w:t>
      </w:r>
      <w:r>
        <w:rPr>
          <w:b/>
          <w:spacing w:val="-2"/>
          <w:sz w:val="28"/>
          <w:szCs w:val="28"/>
        </w:rPr>
        <w:t>s</w:t>
      </w:r>
      <w:r>
        <w:rPr>
          <w:b/>
          <w:sz w:val="28"/>
          <w:szCs w:val="28"/>
        </w:rPr>
        <w:t>on</w:t>
      </w:r>
      <w:r>
        <w:rPr>
          <w:b/>
          <w:spacing w:val="4"/>
          <w:sz w:val="28"/>
          <w:szCs w:val="28"/>
        </w:rPr>
        <w:t>a</w:t>
      </w:r>
      <w:r>
        <w:rPr>
          <w:b/>
          <w:sz w:val="28"/>
          <w:szCs w:val="28"/>
        </w:rPr>
        <w:t xml:space="preserve">l </w:t>
      </w:r>
      <w:r>
        <w:rPr>
          <w:b/>
          <w:spacing w:val="-3"/>
          <w:sz w:val="28"/>
          <w:szCs w:val="28"/>
        </w:rPr>
        <w:t>P</w:t>
      </w:r>
      <w:r>
        <w:rPr>
          <w:b/>
          <w:sz w:val="28"/>
          <w:szCs w:val="28"/>
        </w:rPr>
        <w:t>ro</w:t>
      </w:r>
      <w:r>
        <w:rPr>
          <w:b/>
          <w:spacing w:val="-2"/>
          <w:sz w:val="28"/>
          <w:szCs w:val="28"/>
        </w:rPr>
        <w:t>t</w:t>
      </w:r>
      <w:r>
        <w:rPr>
          <w:b/>
          <w:sz w:val="28"/>
          <w:szCs w:val="28"/>
        </w:rPr>
        <w:t>e</w:t>
      </w:r>
      <w:r>
        <w:rPr>
          <w:b/>
          <w:spacing w:val="3"/>
          <w:sz w:val="28"/>
          <w:szCs w:val="28"/>
        </w:rPr>
        <w:t>c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o</w:t>
      </w:r>
      <w:r>
        <w:rPr>
          <w:b/>
          <w:spacing w:val="3"/>
          <w:sz w:val="28"/>
          <w:szCs w:val="28"/>
        </w:rPr>
        <w:t>n</w:t>
      </w:r>
      <w:r>
        <w:rPr>
          <w:b/>
          <w:sz w:val="24"/>
          <w:szCs w:val="24"/>
        </w:rPr>
        <w:t>: E</w:t>
      </w:r>
    </w:p>
    <w:p w:rsidR="00B72C61" w:rsidRDefault="00B72C61">
      <w:pPr>
        <w:spacing w:line="200" w:lineRule="exact"/>
      </w:pPr>
    </w:p>
    <w:p w:rsidR="00B72C61" w:rsidRDefault="00B72C61">
      <w:pPr>
        <w:spacing w:line="200" w:lineRule="exact"/>
      </w:pPr>
    </w:p>
    <w:p w:rsidR="00B72C61" w:rsidRDefault="00642DC4">
      <w:pPr>
        <w:spacing w:before="7" w:line="280" w:lineRule="exact"/>
        <w:rPr>
          <w:sz w:val="28"/>
          <w:szCs w:val="28"/>
        </w:rPr>
      </w:pPr>
      <w:r>
        <w:pict>
          <v:group id="_x0000_s1026" style="position:absolute;margin-left:14.4pt;margin-top:163.5pt;width:566.5pt;height:43.3pt;z-index:-251652608;mso-position-horizontal-relative:page;mso-position-vertical-relative:page" coordorigin="243,2820" coordsize="11330,866">
            <v:group id="_x0000_s1027" style="position:absolute;left:332;top:2865;width:0;height:120" coordorigin="332,2865" coordsize="0,120">
              <v:shape id="_x0000_s1058" style="position:absolute;left:332;top:2865;width:0;height:120" coordorigin="332,2865" coordsize="0,120" path="m332,2865r,120e" filled="f" strokecolor="blue" strokeweight="4.5pt">
                <v:path arrowok="t"/>
              </v:shape>
              <v:group id="_x0000_s1028" style="position:absolute;left:288;top:2908;width:112;height:0" coordorigin="288,2908" coordsize="112,0">
                <v:shape id="_x0000_s1057" style="position:absolute;left:288;top:2908;width:112;height:0" coordorigin="288,2908" coordsize="112,0" path="m288,2908r112,e" filled="f" strokecolor="blue" strokeweight="4.5pt">
                  <v:path arrowok="t"/>
                </v:shape>
                <v:group id="_x0000_s1029" style="position:absolute;left:400;top:2908;width:11016;height:0" coordorigin="400,2908" coordsize="11016,0">
                  <v:shape id="_x0000_s1056" style="position:absolute;left:400;top:2908;width:11016;height:0" coordorigin="400,2908" coordsize="11016,0" path="m400,2908r11016,e" filled="f" strokecolor="blue" strokeweight="4.5pt">
                    <v:path arrowok="t"/>
                  </v:shape>
                  <v:group id="_x0000_s1030" style="position:absolute;left:400;top:2971;width:11016;height:0" coordorigin="400,2971" coordsize="11016,0">
                    <v:shape id="_x0000_s1055" style="position:absolute;left:400;top:2971;width:11016;height:0" coordorigin="400,2971" coordsize="11016,0" path="m400,2971r11016,e" filled="f" strokecolor="blue" strokeweight=".25578mm">
                      <v:path arrowok="t"/>
                    </v:shape>
                    <v:group id="_x0000_s1031" style="position:absolute;left:11484;top:2865;width:0;height:120" coordorigin="11484,2865" coordsize="0,120">
                      <v:shape id="_x0000_s1054" style="position:absolute;left:11484;top:2865;width:0;height:120" coordorigin="11484,2865" coordsize="0,120" path="m11484,2865r,120e" filled="f" strokecolor="blue" strokeweight="4.5pt">
                        <v:path arrowok="t"/>
                      </v:shape>
                      <v:group id="_x0000_s1032" style="position:absolute;left:11416;top:2908;width:112;height:0" coordorigin="11416,2908" coordsize="112,0">
                        <v:shape id="_x0000_s1053" style="position:absolute;left:11416;top:2908;width:112;height:0" coordorigin="11416,2908" coordsize="112,0" path="m11416,2908r112,e" filled="f" strokecolor="blue" strokeweight="4.5pt">
                          <v:path arrowok="t"/>
                        </v:shape>
                        <v:group id="_x0000_s1033" style="position:absolute;left:394;top:2965;width:0;height:576" coordorigin="394,2965" coordsize="0,576">
                          <v:shape id="_x0000_s1052" style="position:absolute;left:394;top:2965;width:0;height:576" coordorigin="394,2965" coordsize="0,576" path="m394,2965r,576e" filled="f" strokecolor="blue" strokeweight=".7pt">
                            <v:path arrowok="t"/>
                          </v:shape>
                          <v:group id="_x0000_s1034" style="position:absolute;left:332;top:2985;width:0;height:544" coordorigin="332,2985" coordsize="0,544">
                            <v:shape id="_x0000_s1051" style="position:absolute;left:332;top:2985;width:0;height:544" coordorigin="332,2985" coordsize="0,544" path="m332,2985r,544e" filled="f" strokecolor="blue" strokeweight="4.5pt">
                              <v:path arrowok="t"/>
                            </v:shape>
                            <v:group id="_x0000_s1035" style="position:absolute;left:332;top:3529;width:0;height:112" coordorigin="332,3529" coordsize="0,112">
                              <v:shape id="_x0000_s1050" style="position:absolute;left:332;top:3529;width:0;height:112" coordorigin="332,3529" coordsize="0,112" path="m332,3529r,112e" filled="f" strokecolor="blue" strokeweight="4.5pt">
                                <v:path arrowok="t"/>
                              </v:shape>
                              <v:group id="_x0000_s1036" style="position:absolute;left:288;top:3597;width:112;height:0" coordorigin="288,3597" coordsize="112,0">
                                <v:shape id="_x0000_s1049" style="position:absolute;left:288;top:3597;width:112;height:0" coordorigin="288,3597" coordsize="112,0" path="m288,3597r112,e" filled="f" strokecolor="blue" strokeweight="4.5pt">
                                  <v:path arrowok="t"/>
                                </v:shape>
                                <v:group id="_x0000_s1037" style="position:absolute;left:400;top:3597;width:11016;height:0" coordorigin="400,3597" coordsize="11016,0">
                                  <v:shape id="_x0000_s1048" style="position:absolute;left:400;top:3597;width:11016;height:0" coordorigin="400,3597" coordsize="11016,0" path="m400,3597r11016,e" filled="f" strokecolor="blue" strokeweight="4.5pt">
                                    <v:path arrowok="t"/>
                                  </v:shape>
                                  <v:group id="_x0000_s1038" style="position:absolute;left:400;top:3535;width:11016;height:0" coordorigin="400,3535" coordsize="11016,0">
                                    <v:shape id="_x0000_s1047" style="position:absolute;left:400;top:3535;width:11016;height:0" coordorigin="400,3535" coordsize="11016,0" path="m400,3535r11016,e" filled="f" strokecolor="blue" strokeweight=".7pt">
                                      <v:path arrowok="t"/>
                                    </v:shape>
                                    <v:group id="_x0000_s1039" style="position:absolute;left:11484;top:2985;width:0;height:544" coordorigin="11484,2985" coordsize="0,544">
                                      <v:shape id="_x0000_s1046" style="position:absolute;left:11484;top:2985;width:0;height:544" coordorigin="11484,2985" coordsize="0,544" path="m11484,2985r,544e" filled="f" strokecolor="blue" strokeweight="4.5pt">
                                        <v:path arrowok="t"/>
                                      </v:shape>
                                      <v:group id="_x0000_s1040" style="position:absolute;left:11422;top:2965;width:0;height:576" coordorigin="11422,2965" coordsize="0,576">
                                        <v:shape id="_x0000_s1045" style="position:absolute;left:11422;top:2965;width:0;height:576" coordorigin="11422,2965" coordsize="0,576" path="m11422,2965r,576e" filled="f" strokecolor="blue" strokeweight=".24697mm">
                                          <v:path arrowok="t"/>
                                        </v:shape>
                                        <v:group id="_x0000_s1041" style="position:absolute;left:11484;top:3529;width:0;height:112" coordorigin="11484,3529" coordsize="0,112">
                                          <v:shape id="_x0000_s1044" style="position:absolute;left:11484;top:3529;width:0;height:112" coordorigin="11484,3529" coordsize="0,112" path="m11484,3529r,112e" filled="f" strokecolor="blue" strokeweight="4.5pt">
                                            <v:path arrowok="t"/>
                                          </v:shape>
                                          <v:group id="_x0000_s1042" style="position:absolute;left:11416;top:3597;width:112;height:0" coordorigin="11416,3597" coordsize="112,0">
                                            <v:shape id="_x0000_s1043" style="position:absolute;left:11416;top:3597;width:112;height:0" coordorigin="11416,3597" coordsize="112,0" path="m11416,3597r112,e" filled="f" strokecolor="blue" strokeweight="4.5pt">
                                              <v:path arrowok="t"/>
                                            </v:shape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</w:p>
    <w:p w:rsidR="00B72C61" w:rsidRDefault="00706E61">
      <w:pPr>
        <w:spacing w:line="500" w:lineRule="exact"/>
        <w:ind w:left="112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b/>
          <w:position w:val="1"/>
          <w:sz w:val="44"/>
          <w:szCs w:val="44"/>
        </w:rPr>
        <w:t>S</w:t>
      </w:r>
      <w:r>
        <w:rPr>
          <w:rFonts w:ascii="Calibri" w:eastAsia="Calibri" w:hAnsi="Calibri" w:cs="Calibri"/>
          <w:b/>
          <w:spacing w:val="-1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cti</w:t>
      </w:r>
      <w:r>
        <w:rPr>
          <w:rFonts w:ascii="Calibri" w:eastAsia="Calibri" w:hAnsi="Calibri" w:cs="Calibri"/>
          <w:b/>
          <w:spacing w:val="-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n 1</w:t>
      </w:r>
      <w:r>
        <w:rPr>
          <w:rFonts w:ascii="Calibri" w:eastAsia="Calibri" w:hAnsi="Calibri" w:cs="Calibri"/>
          <w:b/>
          <w:spacing w:val="2"/>
          <w:position w:val="1"/>
          <w:sz w:val="44"/>
          <w:szCs w:val="44"/>
        </w:rPr>
        <w:t>5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:</w:t>
      </w:r>
      <w:r>
        <w:rPr>
          <w:rFonts w:ascii="Calibri" w:eastAsia="Calibri" w:hAnsi="Calibri" w:cs="Calibri"/>
          <w:b/>
          <w:spacing w:val="-1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b/>
          <w:spacing w:val="-2"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h</w:t>
      </w:r>
      <w:r>
        <w:rPr>
          <w:rFonts w:ascii="Calibri" w:eastAsia="Calibri" w:hAnsi="Calibri" w:cs="Calibri"/>
          <w:b/>
          <w:spacing w:val="-2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 xml:space="preserve">r </w:t>
      </w:r>
      <w:r>
        <w:rPr>
          <w:rFonts w:ascii="Calibri" w:eastAsia="Calibri" w:hAnsi="Calibri" w:cs="Calibri"/>
          <w:b/>
          <w:spacing w:val="4"/>
          <w:position w:val="1"/>
          <w:sz w:val="44"/>
          <w:szCs w:val="44"/>
        </w:rPr>
        <w:t>R</w:t>
      </w:r>
      <w:r>
        <w:rPr>
          <w:rFonts w:ascii="Calibri" w:eastAsia="Calibri" w:hAnsi="Calibri" w:cs="Calibri"/>
          <w:b/>
          <w:spacing w:val="-2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b/>
          <w:spacing w:val="3"/>
          <w:position w:val="1"/>
          <w:sz w:val="44"/>
          <w:szCs w:val="44"/>
        </w:rPr>
        <w:t>g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ul</w:t>
      </w:r>
      <w:r>
        <w:rPr>
          <w:rFonts w:ascii="Calibri" w:eastAsia="Calibri" w:hAnsi="Calibri" w:cs="Calibri"/>
          <w:b/>
          <w:spacing w:val="-1"/>
          <w:position w:val="1"/>
          <w:sz w:val="44"/>
          <w:szCs w:val="44"/>
        </w:rPr>
        <w:t>a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b/>
          <w:spacing w:val="-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 xml:space="preserve">ry </w:t>
      </w:r>
      <w:r>
        <w:rPr>
          <w:rFonts w:ascii="Calibri" w:eastAsia="Calibri" w:hAnsi="Calibri" w:cs="Calibri"/>
          <w:b/>
          <w:spacing w:val="-2"/>
          <w:position w:val="1"/>
          <w:sz w:val="44"/>
          <w:szCs w:val="44"/>
        </w:rPr>
        <w:t>I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nfo</w:t>
      </w:r>
      <w:r>
        <w:rPr>
          <w:rFonts w:ascii="Calibri" w:eastAsia="Calibri" w:hAnsi="Calibri" w:cs="Calibri"/>
          <w:b/>
          <w:spacing w:val="3"/>
          <w:position w:val="1"/>
          <w:sz w:val="44"/>
          <w:szCs w:val="44"/>
        </w:rPr>
        <w:t>r</w:t>
      </w:r>
      <w:r>
        <w:rPr>
          <w:rFonts w:ascii="Calibri" w:eastAsia="Calibri" w:hAnsi="Calibri" w:cs="Calibri"/>
          <w:b/>
          <w:spacing w:val="-2"/>
          <w:position w:val="1"/>
          <w:sz w:val="44"/>
          <w:szCs w:val="44"/>
        </w:rPr>
        <w:t>m</w:t>
      </w:r>
      <w:r>
        <w:rPr>
          <w:rFonts w:ascii="Calibri" w:eastAsia="Calibri" w:hAnsi="Calibri" w:cs="Calibri"/>
          <w:b/>
          <w:spacing w:val="-1"/>
          <w:position w:val="1"/>
          <w:sz w:val="44"/>
          <w:szCs w:val="44"/>
        </w:rPr>
        <w:t>a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ti</w:t>
      </w:r>
      <w:r>
        <w:rPr>
          <w:rFonts w:ascii="Calibri" w:eastAsia="Calibri" w:hAnsi="Calibri" w:cs="Calibri"/>
          <w:b/>
          <w:spacing w:val="-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n</w:t>
      </w:r>
      <w:r>
        <w:rPr>
          <w:rFonts w:ascii="Calibri" w:eastAsia="Calibri" w:hAnsi="Calibri" w:cs="Calibri"/>
          <w:b/>
          <w:spacing w:val="5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spacing w:val="2"/>
          <w:position w:val="1"/>
          <w:sz w:val="44"/>
          <w:szCs w:val="44"/>
        </w:rPr>
        <w:t>(</w:t>
      </w:r>
      <w:r>
        <w:rPr>
          <w:rFonts w:ascii="Calibri" w:eastAsia="Calibri" w:hAnsi="Calibri" w:cs="Calibri"/>
          <w:b/>
          <w:spacing w:val="3"/>
          <w:position w:val="1"/>
          <w:sz w:val="44"/>
          <w:szCs w:val="44"/>
        </w:rPr>
        <w:t>C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on</w:t>
      </w:r>
      <w:r>
        <w:rPr>
          <w:rFonts w:ascii="Calibri" w:eastAsia="Calibri" w:hAnsi="Calibri" w:cs="Calibri"/>
          <w:b/>
          <w:spacing w:val="-1"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inu</w:t>
      </w:r>
      <w:r>
        <w:rPr>
          <w:rFonts w:ascii="Calibri" w:eastAsia="Calibri" w:hAnsi="Calibri" w:cs="Calibri"/>
          <w:b/>
          <w:spacing w:val="-2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b/>
          <w:position w:val="1"/>
          <w:sz w:val="44"/>
          <w:szCs w:val="44"/>
        </w:rPr>
        <w:t>d)</w:t>
      </w:r>
    </w:p>
    <w:p w:rsidR="00B72C61" w:rsidRDefault="00B72C61">
      <w:pPr>
        <w:spacing w:line="200" w:lineRule="exact"/>
      </w:pPr>
    </w:p>
    <w:p w:rsidR="00B72C61" w:rsidRDefault="00B72C61">
      <w:pPr>
        <w:spacing w:before="5" w:line="220" w:lineRule="exact"/>
        <w:rPr>
          <w:sz w:val="22"/>
          <w:szCs w:val="22"/>
        </w:rPr>
      </w:pPr>
    </w:p>
    <w:p w:rsidR="00B72C61" w:rsidRDefault="00706E61">
      <w:pPr>
        <w:spacing w:before="24"/>
        <w:ind w:left="112"/>
        <w:rPr>
          <w:sz w:val="24"/>
          <w:szCs w:val="24"/>
        </w:rPr>
      </w:pPr>
      <w:r>
        <w:rPr>
          <w:b/>
          <w:spacing w:val="2"/>
          <w:sz w:val="28"/>
          <w:szCs w:val="28"/>
        </w:rPr>
        <w:t>N</w:t>
      </w:r>
      <w:r>
        <w:rPr>
          <w:b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 xml:space="preserve">onal </w:t>
      </w:r>
      <w:r>
        <w:rPr>
          <w:b/>
          <w:spacing w:val="-3"/>
          <w:sz w:val="28"/>
          <w:szCs w:val="28"/>
        </w:rPr>
        <w:t>F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3"/>
          <w:sz w:val="28"/>
          <w:szCs w:val="28"/>
        </w:rPr>
        <w:t>r</w:t>
      </w:r>
      <w:r>
        <w:rPr>
          <w:b/>
          <w:sz w:val="28"/>
          <w:szCs w:val="28"/>
        </w:rPr>
        <w:t>e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P</w:t>
      </w:r>
      <w:r>
        <w:rPr>
          <w:b/>
          <w:sz w:val="28"/>
          <w:szCs w:val="28"/>
        </w:rPr>
        <w:t>ro</w:t>
      </w:r>
      <w:r>
        <w:rPr>
          <w:b/>
          <w:spacing w:val="-2"/>
          <w:sz w:val="28"/>
          <w:szCs w:val="28"/>
        </w:rPr>
        <w:t>t</w:t>
      </w:r>
      <w:r>
        <w:rPr>
          <w:b/>
          <w:sz w:val="28"/>
          <w:szCs w:val="28"/>
        </w:rPr>
        <w:t>e</w:t>
      </w:r>
      <w:r>
        <w:rPr>
          <w:b/>
          <w:spacing w:val="3"/>
          <w:sz w:val="28"/>
          <w:szCs w:val="28"/>
        </w:rPr>
        <w:t>c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on</w:t>
      </w:r>
      <w:r>
        <w:rPr>
          <w:b/>
          <w:spacing w:val="2"/>
          <w:sz w:val="28"/>
          <w:szCs w:val="28"/>
        </w:rPr>
        <w:t xml:space="preserve"> A</w:t>
      </w:r>
      <w:r>
        <w:rPr>
          <w:b/>
          <w:spacing w:val="-1"/>
          <w:sz w:val="28"/>
          <w:szCs w:val="28"/>
        </w:rPr>
        <w:t>ss</w:t>
      </w:r>
      <w:r>
        <w:rPr>
          <w:b/>
          <w:sz w:val="28"/>
          <w:szCs w:val="28"/>
        </w:rPr>
        <w:t>oc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a</w:t>
      </w:r>
      <w:r>
        <w:rPr>
          <w:b/>
          <w:spacing w:val="3"/>
          <w:sz w:val="28"/>
          <w:szCs w:val="28"/>
        </w:rPr>
        <w:t>t</w:t>
      </w:r>
      <w:r>
        <w:rPr>
          <w:b/>
          <w:spacing w:val="2"/>
          <w:sz w:val="28"/>
          <w:szCs w:val="28"/>
        </w:rPr>
        <w:t>i</w:t>
      </w:r>
      <w:r>
        <w:rPr>
          <w:b/>
          <w:sz w:val="28"/>
          <w:szCs w:val="28"/>
        </w:rPr>
        <w:t>on</w:t>
      </w:r>
      <w:r>
        <w:rPr>
          <w:b/>
          <w:spacing w:val="6"/>
          <w:sz w:val="28"/>
          <w:szCs w:val="28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.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.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.):</w:t>
      </w:r>
    </w:p>
    <w:p w:rsidR="00B72C61" w:rsidRDefault="00706E61">
      <w:pPr>
        <w:spacing w:before="2"/>
        <w:ind w:left="112"/>
        <w:rPr>
          <w:sz w:val="24"/>
          <w:szCs w:val="24"/>
        </w:rPr>
      </w:pPr>
      <w:r>
        <w:rPr>
          <w:b/>
          <w:spacing w:val="-2"/>
          <w:sz w:val="28"/>
          <w:szCs w:val="28"/>
        </w:rPr>
        <w:t>H</w:t>
      </w:r>
      <w:r>
        <w:rPr>
          <w:b/>
          <w:sz w:val="28"/>
          <w:szCs w:val="28"/>
        </w:rPr>
        <w:t>ea</w:t>
      </w:r>
      <w:r>
        <w:rPr>
          <w:b/>
          <w:spacing w:val="-2"/>
          <w:sz w:val="28"/>
          <w:szCs w:val="28"/>
        </w:rPr>
        <w:t>l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1"/>
          <w:sz w:val="28"/>
          <w:szCs w:val="28"/>
        </w:rPr>
        <w:t>h</w:t>
      </w:r>
      <w:r>
        <w:rPr>
          <w:b/>
          <w:sz w:val="24"/>
          <w:szCs w:val="24"/>
        </w:rPr>
        <w:t>: 2</w:t>
      </w:r>
    </w:p>
    <w:p w:rsidR="00B72C61" w:rsidRDefault="00706E61">
      <w:pPr>
        <w:spacing w:line="320" w:lineRule="exact"/>
        <w:ind w:left="112"/>
        <w:rPr>
          <w:sz w:val="24"/>
          <w:szCs w:val="24"/>
        </w:rPr>
      </w:pPr>
      <w:r>
        <w:rPr>
          <w:b/>
          <w:spacing w:val="-3"/>
          <w:sz w:val="28"/>
          <w:szCs w:val="28"/>
        </w:rPr>
        <w:t>F</w:t>
      </w:r>
      <w:r>
        <w:rPr>
          <w:b/>
          <w:spacing w:val="-2"/>
          <w:sz w:val="28"/>
          <w:szCs w:val="28"/>
        </w:rPr>
        <w:t>l</w:t>
      </w:r>
      <w:r>
        <w:rPr>
          <w:b/>
          <w:spacing w:val="4"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mm</w:t>
      </w:r>
      <w:r>
        <w:rPr>
          <w:b/>
          <w:sz w:val="28"/>
          <w:szCs w:val="28"/>
        </w:rPr>
        <w:t>ab</w:t>
      </w:r>
      <w:r>
        <w:rPr>
          <w:b/>
          <w:spacing w:val="2"/>
          <w:sz w:val="28"/>
          <w:szCs w:val="28"/>
        </w:rPr>
        <w:t>i</w:t>
      </w:r>
      <w:r>
        <w:rPr>
          <w:b/>
          <w:spacing w:val="-2"/>
          <w:sz w:val="28"/>
          <w:szCs w:val="28"/>
        </w:rPr>
        <w:t>li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5"/>
          <w:sz w:val="28"/>
          <w:szCs w:val="28"/>
        </w:rPr>
        <w:t>y</w:t>
      </w:r>
      <w:r>
        <w:rPr>
          <w:b/>
          <w:sz w:val="24"/>
          <w:szCs w:val="24"/>
        </w:rPr>
        <w:t>: 1</w:t>
      </w:r>
    </w:p>
    <w:p w:rsidR="00B72C61" w:rsidRDefault="00706E61">
      <w:pPr>
        <w:spacing w:before="2"/>
        <w:ind w:left="112"/>
        <w:rPr>
          <w:sz w:val="24"/>
          <w:szCs w:val="24"/>
        </w:rPr>
      </w:pPr>
      <w:r>
        <w:rPr>
          <w:b/>
          <w:spacing w:val="2"/>
          <w:sz w:val="28"/>
          <w:szCs w:val="28"/>
        </w:rPr>
        <w:t>R</w:t>
      </w:r>
      <w:r>
        <w:rPr>
          <w:b/>
          <w:sz w:val="28"/>
          <w:szCs w:val="28"/>
        </w:rPr>
        <w:t>eac</w:t>
      </w:r>
      <w:r>
        <w:rPr>
          <w:b/>
          <w:spacing w:val="-2"/>
          <w:sz w:val="28"/>
          <w:szCs w:val="28"/>
        </w:rPr>
        <w:t>ti</w:t>
      </w:r>
      <w:r>
        <w:rPr>
          <w:b/>
          <w:sz w:val="28"/>
          <w:szCs w:val="28"/>
        </w:rPr>
        <w:t>v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5"/>
          <w:sz w:val="28"/>
          <w:szCs w:val="28"/>
        </w:rPr>
        <w:t>y</w:t>
      </w:r>
      <w:r>
        <w:rPr>
          <w:b/>
          <w:sz w:val="24"/>
          <w:szCs w:val="24"/>
        </w:rPr>
        <w:t>: 0</w:t>
      </w:r>
    </w:p>
    <w:p w:rsidR="00B72C61" w:rsidRDefault="00706E61">
      <w:pPr>
        <w:spacing w:line="320" w:lineRule="exact"/>
        <w:ind w:left="112"/>
        <w:rPr>
          <w:sz w:val="24"/>
          <w:szCs w:val="24"/>
        </w:rPr>
      </w:pPr>
      <w:r>
        <w:rPr>
          <w:b/>
          <w:sz w:val="28"/>
          <w:szCs w:val="28"/>
        </w:rPr>
        <w:t>Spec</w:t>
      </w:r>
      <w:r>
        <w:rPr>
          <w:b/>
          <w:spacing w:val="-2"/>
          <w:sz w:val="28"/>
          <w:szCs w:val="28"/>
        </w:rPr>
        <w:t>i</w:t>
      </w:r>
      <w:r>
        <w:rPr>
          <w:b/>
          <w:spacing w:val="3"/>
          <w:sz w:val="28"/>
          <w:szCs w:val="28"/>
        </w:rPr>
        <w:t>f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hazar</w:t>
      </w:r>
      <w:r>
        <w:rPr>
          <w:b/>
          <w:spacing w:val="2"/>
          <w:sz w:val="28"/>
          <w:szCs w:val="28"/>
        </w:rPr>
        <w:t>d</w:t>
      </w:r>
      <w:r>
        <w:rPr>
          <w:b/>
          <w:sz w:val="24"/>
          <w:szCs w:val="24"/>
        </w:rPr>
        <w:t>:</w:t>
      </w:r>
    </w:p>
    <w:p w:rsidR="00B72C61" w:rsidRDefault="00706E61">
      <w:pPr>
        <w:spacing w:before="2"/>
        <w:ind w:left="112"/>
        <w:rPr>
          <w:sz w:val="24"/>
          <w:szCs w:val="24"/>
        </w:rPr>
      </w:pPr>
      <w:r>
        <w:rPr>
          <w:b/>
          <w:spacing w:val="-3"/>
          <w:sz w:val="28"/>
          <w:szCs w:val="28"/>
        </w:rPr>
        <w:t>P</w:t>
      </w:r>
      <w:r>
        <w:rPr>
          <w:b/>
          <w:sz w:val="28"/>
          <w:szCs w:val="28"/>
        </w:rPr>
        <w:t>ro</w:t>
      </w:r>
      <w:r>
        <w:rPr>
          <w:b/>
          <w:spacing w:val="-2"/>
          <w:sz w:val="28"/>
          <w:szCs w:val="28"/>
        </w:rPr>
        <w:t>t</w:t>
      </w:r>
      <w:r>
        <w:rPr>
          <w:b/>
          <w:sz w:val="28"/>
          <w:szCs w:val="28"/>
        </w:rPr>
        <w:t>e</w:t>
      </w:r>
      <w:r>
        <w:rPr>
          <w:b/>
          <w:spacing w:val="3"/>
          <w:sz w:val="28"/>
          <w:szCs w:val="28"/>
        </w:rPr>
        <w:t>c</w:t>
      </w:r>
      <w:r>
        <w:rPr>
          <w:b/>
          <w:spacing w:val="-1"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ve</w:t>
      </w:r>
      <w:r>
        <w:rPr>
          <w:b/>
          <w:spacing w:val="1"/>
          <w:sz w:val="28"/>
          <w:szCs w:val="28"/>
        </w:rPr>
        <w:t xml:space="preserve"> E</w:t>
      </w:r>
      <w:r>
        <w:rPr>
          <w:b/>
          <w:sz w:val="28"/>
          <w:szCs w:val="28"/>
        </w:rPr>
        <w:t>qu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4"/>
          <w:sz w:val="28"/>
          <w:szCs w:val="28"/>
        </w:rPr>
        <w:t>p</w:t>
      </w:r>
      <w:r>
        <w:rPr>
          <w:b/>
          <w:spacing w:val="-5"/>
          <w:sz w:val="28"/>
          <w:szCs w:val="28"/>
        </w:rPr>
        <w:t>m</w:t>
      </w:r>
      <w:r>
        <w:rPr>
          <w:b/>
          <w:sz w:val="28"/>
          <w:szCs w:val="28"/>
        </w:rPr>
        <w:t>en</w:t>
      </w:r>
      <w:r>
        <w:rPr>
          <w:b/>
          <w:spacing w:val="1"/>
          <w:sz w:val="28"/>
          <w:szCs w:val="28"/>
        </w:rPr>
        <w:t>t</w:t>
      </w:r>
      <w:r>
        <w:rPr>
          <w:b/>
          <w:sz w:val="24"/>
          <w:szCs w:val="24"/>
        </w:rPr>
        <w:t>:</w:t>
      </w:r>
    </w:p>
    <w:p w:rsidR="00B72C61" w:rsidRDefault="00706E61">
      <w:pPr>
        <w:spacing w:line="260" w:lineRule="exact"/>
        <w:ind w:left="112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. L</w:t>
      </w:r>
      <w:r>
        <w:rPr>
          <w:b/>
          <w:spacing w:val="4"/>
          <w:sz w:val="24"/>
          <w:szCs w:val="24"/>
        </w:rPr>
        <w:t>a</w:t>
      </w:r>
      <w:r>
        <w:rPr>
          <w:b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at.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Dus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ir</w:t>
      </w:r>
      <w:r>
        <w:rPr>
          <w:b/>
          <w:sz w:val="24"/>
          <w:szCs w:val="24"/>
        </w:rPr>
        <w:t>a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. Be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to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us</w:t>
      </w:r>
      <w:r>
        <w:rPr>
          <w:b/>
          <w:sz w:val="24"/>
          <w:szCs w:val="24"/>
        </w:rPr>
        <w:t>e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z w:val="24"/>
          <w:szCs w:val="24"/>
        </w:rPr>
        <w:t>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v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/cer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>ie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re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ir</w:t>
      </w:r>
      <w:r>
        <w:rPr>
          <w:b/>
          <w:sz w:val="24"/>
          <w:szCs w:val="24"/>
        </w:rPr>
        <w:t>at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e</w:t>
      </w:r>
      <w:r>
        <w:rPr>
          <w:b/>
          <w:spacing w:val="-1"/>
          <w:sz w:val="24"/>
          <w:szCs w:val="24"/>
        </w:rPr>
        <w:t>qu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va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8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t. W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ar</w:t>
      </w:r>
    </w:p>
    <w:p w:rsidR="00B72C61" w:rsidRDefault="00706E61">
      <w:pPr>
        <w:spacing w:before="44"/>
        <w:ind w:left="112"/>
        <w:rPr>
          <w:sz w:val="24"/>
          <w:szCs w:val="24"/>
        </w:rPr>
      </w:pP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ri</w:t>
      </w:r>
      <w:r>
        <w:rPr>
          <w:b/>
          <w:sz w:val="24"/>
          <w:szCs w:val="24"/>
        </w:rPr>
        <w:t>ate</w:t>
      </w:r>
      <w:r>
        <w:rPr>
          <w:b/>
          <w:spacing w:val="1"/>
          <w:sz w:val="24"/>
          <w:szCs w:val="24"/>
        </w:rPr>
        <w:t xml:space="preserve"> re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ir</w:t>
      </w:r>
      <w:r>
        <w:rPr>
          <w:b/>
          <w:sz w:val="24"/>
          <w:szCs w:val="24"/>
        </w:rPr>
        <w:t>at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-1"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qu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.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s</w:t>
      </w:r>
      <w:r>
        <w:rPr>
          <w:b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g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gg</w:t>
      </w:r>
      <w:r>
        <w:rPr>
          <w:b/>
          <w:spacing w:val="1"/>
          <w:sz w:val="24"/>
          <w:szCs w:val="24"/>
        </w:rPr>
        <w:t>le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.</w:t>
      </w:r>
    </w:p>
    <w:p w:rsidR="00B72C61" w:rsidRDefault="00B72C61">
      <w:pPr>
        <w:spacing w:line="200" w:lineRule="exact"/>
      </w:pPr>
    </w:p>
    <w:p w:rsidR="00B72C61" w:rsidRDefault="00B72C61">
      <w:pPr>
        <w:spacing w:line="200" w:lineRule="exact"/>
      </w:pPr>
    </w:p>
    <w:p w:rsidR="00B72C61" w:rsidRDefault="00642DC4">
      <w:pPr>
        <w:spacing w:before="14" w:line="260" w:lineRule="exact"/>
        <w:rPr>
          <w:sz w:val="26"/>
          <w:szCs w:val="26"/>
        </w:rPr>
      </w:pPr>
      <w:r>
        <w:pict>
          <v:group id="_x0000_s1059" style="position:absolute;margin-left:14.4pt;margin-top:370.55pt;width:566.5pt;height:43.5pt;z-index:-251651584;mso-position-horizontal-relative:page;mso-position-vertical-relative:page" coordorigin="243,7001" coordsize="11330,870">
            <v:group id="_x0000_s1060" style="position:absolute;left:332;top:7046;width:0;height:120" coordorigin="332,7046" coordsize="0,120">
              <v:shape id="_x0000_s1091" style="position:absolute;left:332;top:7046;width:0;height:120" coordorigin="332,7046" coordsize="0,120" path="m332,7046r,120e" filled="f" strokecolor="blue" strokeweight="4.5pt">
                <v:path arrowok="t"/>
              </v:shape>
              <v:group id="_x0000_s1061" style="position:absolute;left:288;top:7090;width:112;height:0" coordorigin="288,7090" coordsize="112,0">
                <v:shape id="_x0000_s1090" style="position:absolute;left:288;top:7090;width:112;height:0" coordorigin="288,7090" coordsize="112,0" path="m288,7090r112,e" filled="f" strokecolor="blue" strokeweight="4.5pt">
                  <v:path arrowok="t"/>
                </v:shape>
                <v:group id="_x0000_s1062" style="position:absolute;left:400;top:7090;width:11016;height:0" coordorigin="400,7090" coordsize="11016,0">
                  <v:shape id="_x0000_s1089" style="position:absolute;left:400;top:7090;width:11016;height:0" coordorigin="400,7090" coordsize="11016,0" path="m400,7090r11016,e" filled="f" strokecolor="blue" strokeweight="4.5pt">
                    <v:path arrowok="t"/>
                  </v:shape>
                  <v:group id="_x0000_s1063" style="position:absolute;left:400;top:7152;width:11016;height:0" coordorigin="400,7152" coordsize="11016,0">
                    <v:shape id="_x0000_s1088" style="position:absolute;left:400;top:7152;width:11016;height:0" coordorigin="400,7152" coordsize="11016,0" path="m400,7152r11016,e" filled="f" strokecolor="blue" strokeweight=".7pt">
                      <v:path arrowok="t"/>
                    </v:shape>
                    <v:group id="_x0000_s1064" style="position:absolute;left:11484;top:7046;width:0;height:120" coordorigin="11484,7046" coordsize="0,120">
                      <v:shape id="_x0000_s1087" style="position:absolute;left:11484;top:7046;width:0;height:120" coordorigin="11484,7046" coordsize="0,120" path="m11484,7046r,120e" filled="f" strokecolor="blue" strokeweight="4.5pt">
                        <v:path arrowok="t"/>
                      </v:shape>
                      <v:group id="_x0000_s1065" style="position:absolute;left:11416;top:7090;width:112;height:0" coordorigin="11416,7090" coordsize="112,0">
                        <v:shape id="_x0000_s1086" style="position:absolute;left:11416;top:7090;width:112;height:0" coordorigin="11416,7090" coordsize="112,0" path="m11416,7090r112,e" filled="f" strokecolor="blue" strokeweight="4.5pt">
                          <v:path arrowok="t"/>
                        </v:shape>
                        <v:group id="_x0000_s1066" style="position:absolute;left:394;top:7146;width:0;height:580" coordorigin="394,7146" coordsize="0,580">
                          <v:shape id="_x0000_s1085" style="position:absolute;left:394;top:7146;width:0;height:580" coordorigin="394,7146" coordsize="0,580" path="m394,7146r,580e" filled="f" strokecolor="blue" strokeweight=".7pt">
                            <v:path arrowok="t"/>
                          </v:shape>
                          <v:group id="_x0000_s1067" style="position:absolute;left:332;top:7166;width:0;height:548" coordorigin="332,7166" coordsize="0,548">
                            <v:shape id="_x0000_s1084" style="position:absolute;left:332;top:7166;width:0;height:548" coordorigin="332,7166" coordsize="0,548" path="m332,7166r,548e" filled="f" strokecolor="blue" strokeweight="4.5pt">
                              <v:path arrowok="t"/>
                            </v:shape>
                            <v:group id="_x0000_s1068" style="position:absolute;left:332;top:7714;width:0;height:112" coordorigin="332,7714" coordsize="0,112">
                              <v:shape id="_x0000_s1083" style="position:absolute;left:332;top:7714;width:0;height:112" coordorigin="332,7714" coordsize="0,112" path="m332,7714r,112e" filled="f" strokecolor="blue" strokeweight="4.5pt">
                                <v:path arrowok="t"/>
                              </v:shape>
                              <v:group id="_x0000_s1069" style="position:absolute;left:288;top:7782;width:112;height:0" coordorigin="288,7782" coordsize="112,0">
                                <v:shape id="_x0000_s1082" style="position:absolute;left:288;top:7782;width:112;height:0" coordorigin="288,7782" coordsize="112,0" path="m288,7782r112,e" filled="f" strokecolor="blue" strokeweight="4.5pt">
                                  <v:path arrowok="t"/>
                                </v:shape>
                                <v:group id="_x0000_s1070" style="position:absolute;left:400;top:7782;width:11016;height:0" coordorigin="400,7782" coordsize="11016,0">
                                  <v:shape id="_x0000_s1081" style="position:absolute;left:400;top:7782;width:11016;height:0" coordorigin="400,7782" coordsize="11016,0" path="m400,7782r11016,e" filled="f" strokecolor="blue" strokeweight="4.5pt">
                                    <v:path arrowok="t"/>
                                  </v:shape>
                                  <v:group id="_x0000_s1071" style="position:absolute;left:400;top:7720;width:11016;height:0" coordorigin="400,7720" coordsize="11016,0">
                                    <v:shape id="_x0000_s1080" style="position:absolute;left:400;top:7720;width:11016;height:0" coordorigin="400,7720" coordsize="11016,0" path="m400,7720r11016,e" filled="f" strokecolor="blue" strokeweight=".7pt">
                                      <v:path arrowok="t"/>
                                    </v:shape>
                                    <v:group id="_x0000_s1072" style="position:absolute;left:11484;top:7166;width:0;height:548" coordorigin="11484,7166" coordsize="0,548">
                                      <v:shape id="_x0000_s1079" style="position:absolute;left:11484;top:7166;width:0;height:548" coordorigin="11484,7166" coordsize="0,548" path="m11484,7166r,548e" filled="f" strokecolor="blue" strokeweight="4.5pt">
                                        <v:path arrowok="t"/>
                                      </v:shape>
                                      <v:group id="_x0000_s1073" style="position:absolute;left:11422;top:7146;width:0;height:580" coordorigin="11422,7146" coordsize="0,580">
                                        <v:shape id="_x0000_s1078" style="position:absolute;left:11422;top:7146;width:0;height:580" coordorigin="11422,7146" coordsize="0,580" path="m11422,7146r,580e" filled="f" strokecolor="blue" strokeweight=".24697mm">
                                          <v:path arrowok="t"/>
                                        </v:shape>
                                        <v:group id="_x0000_s1074" style="position:absolute;left:11484;top:7714;width:0;height:112" coordorigin="11484,7714" coordsize="0,112">
                                          <v:shape id="_x0000_s1077" style="position:absolute;left:11484;top:7714;width:0;height:112" coordorigin="11484,7714" coordsize="0,112" path="m11484,7714r,112e" filled="f" strokecolor="blue" strokeweight="4.5pt">
                                            <v:path arrowok="t"/>
                                          </v:shape>
                                          <v:group id="_x0000_s1075" style="position:absolute;left:11416;top:7782;width:112;height:0" coordorigin="11416,7782" coordsize="112,0">
                                            <v:shape id="_x0000_s1076" style="position:absolute;left:11416;top:7782;width:112;height:0" coordorigin="11416,7782" coordsize="112,0" path="m11416,7782r112,e" filled="f" strokecolor="blue" strokeweight="4.5pt">
                                              <v:path arrowok="t"/>
                                            </v:shape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</w:p>
    <w:p w:rsidR="00B72C61" w:rsidRDefault="00706E61">
      <w:pPr>
        <w:spacing w:line="520" w:lineRule="exact"/>
        <w:ind w:left="112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b/>
          <w:sz w:val="44"/>
          <w:szCs w:val="44"/>
        </w:rPr>
        <w:t>S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b/>
          <w:sz w:val="44"/>
          <w:szCs w:val="44"/>
        </w:rPr>
        <w:t>cti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sz w:val="44"/>
          <w:szCs w:val="44"/>
        </w:rPr>
        <w:t>n 16</w:t>
      </w:r>
      <w:r>
        <w:rPr>
          <w:rFonts w:ascii="Calibri" w:eastAsia="Calibri" w:hAnsi="Calibri" w:cs="Calibri"/>
          <w:b/>
          <w:spacing w:val="4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sz w:val="44"/>
          <w:szCs w:val="44"/>
        </w:rPr>
        <w:t>-</w:t>
      </w:r>
      <w:r>
        <w:rPr>
          <w:rFonts w:ascii="Calibri" w:eastAsia="Calibri" w:hAnsi="Calibri" w:cs="Calibri"/>
          <w:b/>
          <w:spacing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b/>
          <w:sz w:val="44"/>
          <w:szCs w:val="44"/>
        </w:rPr>
        <w:t>ddi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b/>
          <w:sz w:val="44"/>
          <w:szCs w:val="44"/>
        </w:rPr>
        <w:t>ion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a</w:t>
      </w:r>
      <w:r>
        <w:rPr>
          <w:rFonts w:ascii="Calibri" w:eastAsia="Calibri" w:hAnsi="Calibri" w:cs="Calibri"/>
          <w:b/>
          <w:sz w:val="44"/>
          <w:szCs w:val="44"/>
        </w:rPr>
        <w:t>l I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n</w:t>
      </w:r>
      <w:r>
        <w:rPr>
          <w:rFonts w:ascii="Calibri" w:eastAsia="Calibri" w:hAnsi="Calibri" w:cs="Calibri"/>
          <w:b/>
          <w:sz w:val="44"/>
          <w:szCs w:val="44"/>
        </w:rPr>
        <w:t>for</w:t>
      </w:r>
      <w:r>
        <w:rPr>
          <w:rFonts w:ascii="Calibri" w:eastAsia="Calibri" w:hAnsi="Calibri" w:cs="Calibri"/>
          <w:b/>
          <w:spacing w:val="-2"/>
          <w:sz w:val="44"/>
          <w:szCs w:val="44"/>
        </w:rPr>
        <w:t>m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a</w:t>
      </w:r>
      <w:r>
        <w:rPr>
          <w:rFonts w:ascii="Calibri" w:eastAsia="Calibri" w:hAnsi="Calibri" w:cs="Calibri"/>
          <w:b/>
          <w:sz w:val="44"/>
          <w:szCs w:val="44"/>
        </w:rPr>
        <w:t>ti</w:t>
      </w:r>
      <w:r>
        <w:rPr>
          <w:rFonts w:ascii="Calibri" w:eastAsia="Calibri" w:hAnsi="Calibri" w:cs="Calibri"/>
          <w:b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sz w:val="44"/>
          <w:szCs w:val="44"/>
        </w:rPr>
        <w:t>n</w:t>
      </w:r>
    </w:p>
    <w:p w:rsidR="00B72C61" w:rsidRDefault="00B72C61">
      <w:pPr>
        <w:spacing w:before="7" w:line="160" w:lineRule="exact"/>
        <w:rPr>
          <w:sz w:val="17"/>
          <w:szCs w:val="17"/>
        </w:rPr>
      </w:pPr>
    </w:p>
    <w:p w:rsidR="00B72C61" w:rsidRDefault="00B72C61">
      <w:pPr>
        <w:spacing w:line="200" w:lineRule="exact"/>
      </w:pPr>
    </w:p>
    <w:p w:rsidR="00B72C61" w:rsidRDefault="00706E61">
      <w:pPr>
        <w:spacing w:before="24"/>
        <w:ind w:left="112"/>
        <w:rPr>
          <w:sz w:val="24"/>
          <w:szCs w:val="24"/>
        </w:rPr>
      </w:pPr>
      <w:r>
        <w:rPr>
          <w:b/>
          <w:spacing w:val="2"/>
          <w:sz w:val="28"/>
          <w:szCs w:val="28"/>
          <w:u w:val="thick" w:color="000000"/>
        </w:rPr>
        <w:t>R</w:t>
      </w:r>
      <w:r>
        <w:rPr>
          <w:b/>
          <w:sz w:val="28"/>
          <w:szCs w:val="28"/>
          <w:u w:val="thick" w:color="000000"/>
        </w:rPr>
        <w:t>e</w:t>
      </w:r>
      <w:r>
        <w:rPr>
          <w:b/>
          <w:spacing w:val="2"/>
          <w:sz w:val="28"/>
          <w:szCs w:val="28"/>
          <w:u w:val="thick" w:color="000000"/>
        </w:rPr>
        <w:t>f</w:t>
      </w:r>
      <w:r>
        <w:rPr>
          <w:b/>
          <w:sz w:val="28"/>
          <w:szCs w:val="28"/>
          <w:u w:val="thick" w:color="000000"/>
        </w:rPr>
        <w:t>er</w:t>
      </w:r>
      <w:r>
        <w:rPr>
          <w:b/>
          <w:spacing w:val="-1"/>
          <w:sz w:val="28"/>
          <w:szCs w:val="28"/>
          <w:u w:val="thick" w:color="000000"/>
        </w:rPr>
        <w:t>e</w:t>
      </w:r>
      <w:r>
        <w:rPr>
          <w:b/>
          <w:sz w:val="28"/>
          <w:szCs w:val="28"/>
          <w:u w:val="thick" w:color="000000"/>
        </w:rPr>
        <w:t>nce</w:t>
      </w:r>
      <w:r>
        <w:rPr>
          <w:b/>
          <w:spacing w:val="-1"/>
          <w:sz w:val="28"/>
          <w:szCs w:val="28"/>
          <w:u w:val="thick" w:color="000000"/>
        </w:rPr>
        <w:t>s</w:t>
      </w:r>
      <w:r>
        <w:rPr>
          <w:b/>
          <w:sz w:val="24"/>
          <w:szCs w:val="24"/>
        </w:rPr>
        <w:t xml:space="preserve">: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 ava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>.</w:t>
      </w:r>
    </w:p>
    <w:p w:rsidR="00B72C61" w:rsidRDefault="00B72C61">
      <w:pPr>
        <w:spacing w:before="6" w:line="240" w:lineRule="exact"/>
        <w:rPr>
          <w:sz w:val="24"/>
          <w:szCs w:val="24"/>
        </w:rPr>
      </w:pPr>
    </w:p>
    <w:p w:rsidR="00B72C61" w:rsidRDefault="00706E61">
      <w:pPr>
        <w:ind w:left="112"/>
        <w:rPr>
          <w:sz w:val="24"/>
          <w:szCs w:val="24"/>
        </w:rPr>
      </w:pPr>
      <w:r>
        <w:rPr>
          <w:b/>
          <w:spacing w:val="-2"/>
          <w:sz w:val="28"/>
          <w:szCs w:val="28"/>
          <w:u w:val="thick" w:color="000000"/>
        </w:rPr>
        <w:t>O</w:t>
      </w:r>
      <w:r>
        <w:rPr>
          <w:b/>
          <w:spacing w:val="-1"/>
          <w:sz w:val="28"/>
          <w:szCs w:val="28"/>
          <w:u w:val="thick" w:color="000000"/>
        </w:rPr>
        <w:t>t</w:t>
      </w:r>
      <w:r>
        <w:rPr>
          <w:b/>
          <w:sz w:val="28"/>
          <w:szCs w:val="28"/>
          <w:u w:val="thick" w:color="000000"/>
        </w:rPr>
        <w:t>her</w:t>
      </w:r>
      <w:r>
        <w:rPr>
          <w:b/>
          <w:spacing w:val="1"/>
          <w:sz w:val="28"/>
          <w:szCs w:val="28"/>
          <w:u w:val="thick" w:color="000000"/>
        </w:rPr>
        <w:t xml:space="preserve"> </w:t>
      </w:r>
      <w:r>
        <w:rPr>
          <w:b/>
          <w:sz w:val="28"/>
          <w:szCs w:val="28"/>
          <w:u w:val="thick" w:color="000000"/>
        </w:rPr>
        <w:t>Spec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 xml:space="preserve">al </w:t>
      </w:r>
      <w:r>
        <w:rPr>
          <w:b/>
          <w:spacing w:val="2"/>
          <w:sz w:val="28"/>
          <w:szCs w:val="28"/>
          <w:u w:val="thick" w:color="000000"/>
        </w:rPr>
        <w:t>C</w:t>
      </w:r>
      <w:r>
        <w:rPr>
          <w:b/>
          <w:sz w:val="28"/>
          <w:szCs w:val="28"/>
          <w:u w:val="thick" w:color="000000"/>
        </w:rPr>
        <w:t>ons</w:t>
      </w:r>
      <w:r>
        <w:rPr>
          <w:b/>
          <w:spacing w:val="-3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dera</w:t>
      </w:r>
      <w:r>
        <w:rPr>
          <w:b/>
          <w:spacing w:val="2"/>
          <w:sz w:val="28"/>
          <w:szCs w:val="28"/>
          <w:u w:val="thick" w:color="000000"/>
        </w:rPr>
        <w:t>t</w:t>
      </w:r>
      <w:r>
        <w:rPr>
          <w:b/>
          <w:spacing w:val="-2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on</w:t>
      </w:r>
      <w:r>
        <w:rPr>
          <w:b/>
          <w:spacing w:val="2"/>
          <w:sz w:val="28"/>
          <w:szCs w:val="28"/>
          <w:u w:val="thick" w:color="000000"/>
        </w:rPr>
        <w:t>s</w:t>
      </w:r>
      <w:r>
        <w:rPr>
          <w:b/>
          <w:sz w:val="24"/>
          <w:szCs w:val="24"/>
        </w:rPr>
        <w:t xml:space="preserve">: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ava</w:t>
      </w:r>
      <w:r>
        <w:rPr>
          <w:b/>
          <w:spacing w:val="1"/>
          <w:sz w:val="24"/>
          <w:szCs w:val="24"/>
        </w:rPr>
        <w:t>il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le</w:t>
      </w:r>
      <w:r>
        <w:rPr>
          <w:b/>
          <w:sz w:val="24"/>
          <w:szCs w:val="24"/>
        </w:rPr>
        <w:t>.</w:t>
      </w:r>
    </w:p>
    <w:p w:rsidR="00B72C61" w:rsidRDefault="00B72C61">
      <w:pPr>
        <w:spacing w:before="9" w:line="240" w:lineRule="exact"/>
        <w:rPr>
          <w:sz w:val="24"/>
          <w:szCs w:val="24"/>
        </w:rPr>
      </w:pPr>
    </w:p>
    <w:p w:rsidR="00B72C61" w:rsidRDefault="00706E61">
      <w:pPr>
        <w:ind w:left="4488" w:right="4555"/>
        <w:jc w:val="center"/>
        <w:rPr>
          <w:rFonts w:ascii="Georgia" w:eastAsia="Georgia" w:hAnsi="Georgia" w:cs="Georgia"/>
          <w:sz w:val="36"/>
          <w:szCs w:val="36"/>
        </w:rPr>
      </w:pPr>
      <w:r>
        <w:rPr>
          <w:rFonts w:ascii="Georgia" w:eastAsia="Georgia" w:hAnsi="Georgia" w:cs="Georgia"/>
          <w:b/>
          <w:i/>
          <w:spacing w:val="-2"/>
          <w:sz w:val="40"/>
          <w:szCs w:val="40"/>
        </w:rPr>
        <w:t>D</w:t>
      </w:r>
      <w:r>
        <w:rPr>
          <w:rFonts w:ascii="Georgia" w:eastAsia="Georgia" w:hAnsi="Georgia" w:cs="Georgia"/>
          <w:b/>
          <w:i/>
          <w:spacing w:val="1"/>
          <w:sz w:val="40"/>
          <w:szCs w:val="40"/>
        </w:rPr>
        <w:t>i</w:t>
      </w:r>
      <w:r>
        <w:rPr>
          <w:rFonts w:ascii="Georgia" w:eastAsia="Georgia" w:hAnsi="Georgia" w:cs="Georgia"/>
          <w:b/>
          <w:i/>
          <w:sz w:val="40"/>
          <w:szCs w:val="40"/>
        </w:rPr>
        <w:t>s</w:t>
      </w:r>
      <w:r>
        <w:rPr>
          <w:rFonts w:ascii="Georgia" w:eastAsia="Georgia" w:hAnsi="Georgia" w:cs="Georgia"/>
          <w:b/>
          <w:i/>
          <w:spacing w:val="3"/>
          <w:sz w:val="40"/>
          <w:szCs w:val="40"/>
        </w:rPr>
        <w:t>c</w:t>
      </w:r>
      <w:r>
        <w:rPr>
          <w:rFonts w:ascii="Georgia" w:eastAsia="Georgia" w:hAnsi="Georgia" w:cs="Georgia"/>
          <w:b/>
          <w:i/>
          <w:spacing w:val="-2"/>
          <w:sz w:val="40"/>
          <w:szCs w:val="40"/>
        </w:rPr>
        <w:t>l</w:t>
      </w:r>
      <w:r>
        <w:rPr>
          <w:rFonts w:ascii="Georgia" w:eastAsia="Georgia" w:hAnsi="Georgia" w:cs="Georgia"/>
          <w:b/>
          <w:i/>
          <w:sz w:val="40"/>
          <w:szCs w:val="40"/>
        </w:rPr>
        <w:t>a</w:t>
      </w:r>
      <w:r>
        <w:rPr>
          <w:rFonts w:ascii="Georgia" w:eastAsia="Georgia" w:hAnsi="Georgia" w:cs="Georgia"/>
          <w:b/>
          <w:i/>
          <w:spacing w:val="1"/>
          <w:sz w:val="40"/>
          <w:szCs w:val="40"/>
        </w:rPr>
        <w:t>i</w:t>
      </w:r>
      <w:r>
        <w:rPr>
          <w:rFonts w:ascii="Georgia" w:eastAsia="Georgia" w:hAnsi="Georgia" w:cs="Georgia"/>
          <w:b/>
          <w:i/>
          <w:sz w:val="40"/>
          <w:szCs w:val="40"/>
        </w:rPr>
        <w:t>me</w:t>
      </w:r>
      <w:r>
        <w:rPr>
          <w:rFonts w:ascii="Georgia" w:eastAsia="Georgia" w:hAnsi="Georgia" w:cs="Georgia"/>
          <w:b/>
          <w:i/>
          <w:spacing w:val="1"/>
          <w:sz w:val="40"/>
          <w:szCs w:val="40"/>
        </w:rPr>
        <w:t>r</w:t>
      </w:r>
      <w:r>
        <w:rPr>
          <w:rFonts w:ascii="Georgia" w:eastAsia="Georgia" w:hAnsi="Georgia" w:cs="Georgia"/>
          <w:b/>
          <w:i/>
          <w:sz w:val="36"/>
          <w:szCs w:val="36"/>
        </w:rPr>
        <w:t>:</w:t>
      </w:r>
    </w:p>
    <w:p w:rsidR="00B72C61" w:rsidRDefault="00B72C61">
      <w:pPr>
        <w:spacing w:before="19" w:line="260" w:lineRule="exact"/>
        <w:rPr>
          <w:sz w:val="26"/>
          <w:szCs w:val="26"/>
        </w:rPr>
      </w:pPr>
    </w:p>
    <w:p w:rsidR="00B72C61" w:rsidRDefault="00706E61">
      <w:pPr>
        <w:ind w:left="484" w:right="553"/>
        <w:jc w:val="center"/>
        <w:rPr>
          <w:sz w:val="22"/>
          <w:szCs w:val="22"/>
        </w:rPr>
      </w:pP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9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**</w:t>
      </w:r>
      <w:r>
        <w:rPr>
          <w:spacing w:val="2"/>
          <w:w w:val="77"/>
          <w:sz w:val="22"/>
          <w:szCs w:val="22"/>
        </w:rPr>
        <w:t>*</w:t>
      </w:r>
      <w:r>
        <w:rPr>
          <w:spacing w:val="-2"/>
          <w:w w:val="77"/>
          <w:sz w:val="22"/>
          <w:szCs w:val="22"/>
        </w:rPr>
        <w:t>*</w:t>
      </w:r>
      <w:r>
        <w:rPr>
          <w:w w:val="77"/>
          <w:sz w:val="22"/>
          <w:szCs w:val="22"/>
        </w:rPr>
        <w:t>*</w:t>
      </w:r>
    </w:p>
    <w:p w:rsidR="00B72C61" w:rsidRDefault="00B72C61">
      <w:pPr>
        <w:spacing w:before="11" w:line="240" w:lineRule="exact"/>
        <w:rPr>
          <w:sz w:val="24"/>
          <w:szCs w:val="24"/>
        </w:rPr>
      </w:pPr>
    </w:p>
    <w:p w:rsidR="00536436" w:rsidRDefault="00536436" w:rsidP="00536436">
      <w:pPr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sz w:val="28"/>
        </w:rPr>
      </w:pPr>
      <w:r w:rsidRPr="00211219">
        <w:rPr>
          <w:rFonts w:eastAsia="Calibri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536436" w:rsidRPr="00211219" w:rsidRDefault="00536436" w:rsidP="00536436">
      <w:pPr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sz w:val="28"/>
        </w:rPr>
      </w:pPr>
      <w:r w:rsidRPr="00211219">
        <w:rPr>
          <w:rFonts w:eastAsia="Calibri"/>
          <w:b/>
          <w:color w:val="000000"/>
          <w:sz w:val="28"/>
        </w:rPr>
        <w:tab/>
      </w:r>
    </w:p>
    <w:p w:rsidR="00536436" w:rsidRPr="00211219" w:rsidRDefault="00536436" w:rsidP="00536436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sz w:val="28"/>
        </w:rPr>
      </w:pPr>
      <w:r w:rsidRPr="00211219">
        <w:rPr>
          <w:b/>
          <w:color w:val="000000"/>
          <w:sz w:val="28"/>
        </w:rPr>
        <w:t xml:space="preserve">Oxford Lab </w:t>
      </w:r>
      <w:r>
        <w:rPr>
          <w:b/>
          <w:color w:val="000000"/>
          <w:sz w:val="28"/>
        </w:rPr>
        <w:t xml:space="preserve">Fine </w:t>
      </w:r>
      <w:r w:rsidRPr="00211219">
        <w:rPr>
          <w:b/>
          <w:color w:val="000000"/>
          <w:sz w:val="28"/>
        </w:rPr>
        <w:t>Chem</w:t>
      </w:r>
      <w:r w:rsidRPr="00211219">
        <w:rPr>
          <w:rFonts w:eastAsia="Calibri"/>
          <w:b/>
          <w:color w:val="000000"/>
          <w:sz w:val="28"/>
        </w:rPr>
        <w:t xml:space="preserve"> </w:t>
      </w:r>
      <w:r>
        <w:rPr>
          <w:rFonts w:eastAsia="Calibri"/>
          <w:b/>
          <w:color w:val="000000"/>
          <w:sz w:val="28"/>
        </w:rPr>
        <w:t xml:space="preserve">LLP </w:t>
      </w:r>
      <w:r w:rsidRPr="00211219">
        <w:rPr>
          <w:rFonts w:eastAsia="Calibri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b/>
          <w:color w:val="000000"/>
          <w:sz w:val="28"/>
        </w:rPr>
        <w:t xml:space="preserve">Oxford Lab </w:t>
      </w:r>
      <w:r>
        <w:rPr>
          <w:b/>
          <w:color w:val="000000"/>
          <w:sz w:val="28"/>
        </w:rPr>
        <w:t xml:space="preserve">Fine </w:t>
      </w:r>
      <w:r w:rsidRPr="00211219">
        <w:rPr>
          <w:b/>
          <w:color w:val="000000"/>
          <w:sz w:val="28"/>
        </w:rPr>
        <w:t>Chem</w:t>
      </w:r>
      <w:r>
        <w:rPr>
          <w:b/>
          <w:color w:val="000000"/>
          <w:sz w:val="28"/>
        </w:rPr>
        <w:t xml:space="preserve"> LLP</w:t>
      </w:r>
      <w:r w:rsidRPr="00211219">
        <w:rPr>
          <w:rFonts w:eastAsia="Calibri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B72C61" w:rsidRDefault="00B72C61">
      <w:pPr>
        <w:spacing w:line="200" w:lineRule="exact"/>
      </w:pPr>
    </w:p>
    <w:sectPr w:rsidR="00B72C61" w:rsidSect="001E60B1">
      <w:pgSz w:w="11920" w:h="16840"/>
      <w:pgMar w:top="2320" w:right="0" w:bottom="280" w:left="340" w:header="0" w:footer="6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DC4" w:rsidRDefault="00642DC4" w:rsidP="00B72C61">
      <w:r>
        <w:separator/>
      </w:r>
    </w:p>
  </w:endnote>
  <w:endnote w:type="continuationSeparator" w:id="0">
    <w:p w:rsidR="00642DC4" w:rsidRDefault="00642DC4" w:rsidP="00B7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C61" w:rsidRPr="001E60B1" w:rsidRDefault="001E60B1" w:rsidP="001E60B1">
    <w:pPr>
      <w:pStyle w:val="Footer"/>
      <w:ind w:left="-340"/>
    </w:pPr>
    <w:r>
      <w:rPr>
        <w:noProof/>
        <w:lang w:val="en-IN" w:eastAsia="en-IN"/>
      </w:rPr>
      <w:drawing>
        <wp:inline distT="0" distB="0" distL="0" distR="0" wp14:anchorId="483927FF" wp14:editId="53C03F99">
          <wp:extent cx="7572375" cy="238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7541" cy="241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34B" w:rsidRDefault="00BF534B" w:rsidP="00BF534B">
    <w:pPr>
      <w:pStyle w:val="Footer"/>
      <w:ind w:left="-340"/>
    </w:pPr>
    <w:r>
      <w:rPr>
        <w:noProof/>
        <w:lang w:val="en-IN" w:eastAsia="en-IN"/>
      </w:rPr>
      <w:drawing>
        <wp:inline distT="0" distB="0" distL="0" distR="0" wp14:anchorId="62C8D234" wp14:editId="4D34FBFE">
          <wp:extent cx="7696200" cy="239395"/>
          <wp:effectExtent l="0" t="0" r="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0574" cy="239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DC4" w:rsidRDefault="00642DC4" w:rsidP="00B72C61">
      <w:r>
        <w:separator/>
      </w:r>
    </w:p>
  </w:footnote>
  <w:footnote w:type="continuationSeparator" w:id="0">
    <w:p w:rsidR="00642DC4" w:rsidRDefault="00642DC4" w:rsidP="00B72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C61" w:rsidRDefault="00BF534B">
    <w:pPr>
      <w:spacing w:line="200" w:lineRule="exact"/>
    </w:pPr>
    <w:r>
      <w:rPr>
        <w:b/>
        <w:noProof/>
        <w:color w:val="FF0000"/>
        <w:lang w:val="en-IN" w:eastAsia="en-IN"/>
      </w:rPr>
      <w:drawing>
        <wp:inline distT="0" distB="0" distL="0" distR="0" wp14:anchorId="029C7125" wp14:editId="46AD5AAE">
          <wp:extent cx="7353300" cy="1597228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3300" cy="1597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34B" w:rsidRDefault="00BF534B" w:rsidP="001534F3">
    <w:pPr>
      <w:pStyle w:val="Header"/>
      <w:spacing w:before="100" w:beforeAutospacing="1"/>
      <w:ind w:left="-340"/>
    </w:pPr>
    <w:r>
      <w:rPr>
        <w:b/>
        <w:noProof/>
        <w:color w:val="FF0000"/>
        <w:lang w:val="en-IN" w:eastAsia="en-IN"/>
      </w:rPr>
      <w:drawing>
        <wp:inline distT="0" distB="0" distL="0" distR="0" wp14:anchorId="091EE1D8" wp14:editId="00CABF48">
          <wp:extent cx="7677150" cy="1642745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6701" cy="16512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C61" w:rsidRDefault="001534F3">
    <w:pPr>
      <w:spacing w:line="200" w:lineRule="exact"/>
    </w:pPr>
    <w:r>
      <w:rPr>
        <w:b/>
        <w:noProof/>
        <w:color w:val="FF0000"/>
        <w:lang w:val="en-IN" w:eastAsia="en-IN"/>
      </w:rPr>
      <w:drawing>
        <wp:inline distT="0" distB="0" distL="0" distR="0" wp14:anchorId="395E2CBC" wp14:editId="6CE6FBFD">
          <wp:extent cx="7480300" cy="1624814"/>
          <wp:effectExtent l="0" t="0" r="0" b="0"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0300" cy="1624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2DC4">
      <w:pict>
        <v:group id="_x0000_s2086" style="position:absolute;margin-left:12.15pt;margin-top:127.35pt;width:566.5pt;height:43.55pt;z-index:-251659776;mso-position-horizontal-relative:page;mso-position-vertical-relative:page" coordorigin="243,2547" coordsize="11330,871">
          <v:group id="_x0000_s2087" style="position:absolute;left:332;top:2592;width:0;height:120" coordorigin="332,2592" coordsize="0,120">
            <v:shape id="_x0000_s2118" style="position:absolute;left:332;top:2592;width:0;height:120" coordorigin="332,2592" coordsize="0,120" path="m332,2592r,120e" filled="f" strokecolor="blue" strokeweight="4.5pt">
              <v:path arrowok="t"/>
            </v:shape>
            <v:group id="_x0000_s2088" style="position:absolute;left:288;top:2637;width:112;height:0" coordorigin="288,2637" coordsize="112,0">
              <v:shape id="_x0000_s2117" style="position:absolute;left:288;top:2637;width:112;height:0" coordorigin="288,2637" coordsize="112,0" path="m288,2637r112,e" filled="f" strokecolor="blue" strokeweight="4.5pt">
                <v:path arrowok="t"/>
              </v:shape>
              <v:group id="_x0000_s2089" style="position:absolute;left:400;top:2637;width:11016;height:0" coordorigin="400,2637" coordsize="11016,0">
                <v:shape id="_x0000_s2116" style="position:absolute;left:400;top:2637;width:11016;height:0" coordorigin="400,2637" coordsize="11016,0" path="m400,2637r11016,e" filled="f" strokecolor="blue" strokeweight="4.5pt">
                  <v:path arrowok="t"/>
                </v:shape>
                <v:group id="_x0000_s2090" style="position:absolute;left:400;top:2698;width:11016;height:0" coordorigin="400,2698" coordsize="11016,0">
                  <v:shape id="_x0000_s2115" style="position:absolute;left:400;top:2698;width:11016;height:0" coordorigin="400,2698" coordsize="11016,0" path="m400,2698r11016,e" filled="f" strokecolor="blue" strokeweight=".7pt">
                    <v:path arrowok="t"/>
                  </v:shape>
                  <v:group id="_x0000_s2091" style="position:absolute;left:11484;top:2592;width:0;height:120" coordorigin="11484,2592" coordsize="0,120">
                    <v:shape id="_x0000_s2114" style="position:absolute;left:11484;top:2592;width:0;height:120" coordorigin="11484,2592" coordsize="0,120" path="m11484,2592r,120e" filled="f" strokecolor="blue" strokeweight="4.5pt">
                      <v:path arrowok="t"/>
                    </v:shape>
                    <v:group id="_x0000_s2092" style="position:absolute;left:11416;top:2637;width:112;height:0" coordorigin="11416,2637" coordsize="112,0">
                      <v:shape id="_x0000_s2113" style="position:absolute;left:11416;top:2637;width:112;height:0" coordorigin="11416,2637" coordsize="112,0" path="m11416,2637r112,e" filled="f" strokecolor="blue" strokeweight="4.5pt">
                        <v:path arrowok="t"/>
                      </v:shape>
                      <v:group id="_x0000_s2093" style="position:absolute;left:394;top:2692;width:0;height:581" coordorigin="394,2692" coordsize="0,581">
                        <v:shape id="_x0000_s2112" style="position:absolute;left:394;top:2692;width:0;height:581" coordorigin="394,2692" coordsize="0,581" path="m394,2692r,581e" filled="f" strokecolor="blue" strokeweight=".7pt">
                          <v:path arrowok="t"/>
                        </v:shape>
                        <v:group id="_x0000_s2094" style="position:absolute;left:332;top:2713;width:0;height:548" coordorigin="332,2713" coordsize="0,548">
                          <v:shape id="_x0000_s2111" style="position:absolute;left:332;top:2713;width:0;height:548" coordorigin="332,2713" coordsize="0,548" path="m332,2713r,548e" filled="f" strokecolor="blue" strokeweight="4.5pt">
                            <v:path arrowok="t"/>
                          </v:shape>
                          <v:group id="_x0000_s2095" style="position:absolute;left:332;top:3261;width:0;height:112" coordorigin="332,3261" coordsize="0,112">
                            <v:shape id="_x0000_s2110" style="position:absolute;left:332;top:3261;width:0;height:112" coordorigin="332,3261" coordsize="0,112" path="m332,3261r,112e" filled="f" strokecolor="blue" strokeweight="4.5pt">
                              <v:path arrowok="t"/>
                            </v:shape>
                            <v:group id="_x0000_s2096" style="position:absolute;left:288;top:3329;width:112;height:0" coordorigin="288,3329" coordsize="112,0">
                              <v:shape id="_x0000_s2109" style="position:absolute;left:288;top:3329;width:112;height:0" coordorigin="288,3329" coordsize="112,0" path="m288,3329r112,e" filled="f" strokecolor="blue" strokeweight="4.5pt">
                                <v:path arrowok="t"/>
                              </v:shape>
                              <v:group id="_x0000_s2097" style="position:absolute;left:400;top:3329;width:11016;height:0" coordorigin="400,3329" coordsize="11016,0">
                                <v:shape id="_x0000_s2108" style="position:absolute;left:400;top:3329;width:11016;height:0" coordorigin="400,3329" coordsize="11016,0" path="m400,3329r11016,e" filled="f" strokecolor="blue" strokeweight="4.5pt">
                                  <v:path arrowok="t"/>
                                </v:shape>
                                <v:group id="_x0000_s2098" style="position:absolute;left:400;top:3267;width:11016;height:0" coordorigin="400,3267" coordsize="11016,0">
                                  <v:shape id="_x0000_s2107" style="position:absolute;left:400;top:3267;width:11016;height:0" coordorigin="400,3267" coordsize="11016,0" path="m400,3267r11016,e" filled="f" strokecolor="blue" strokeweight=".7pt">
                                    <v:path arrowok="t"/>
                                  </v:shape>
                                  <v:group id="_x0000_s2099" style="position:absolute;left:11484;top:2713;width:0;height:548" coordorigin="11484,2713" coordsize="0,548">
                                    <v:shape id="_x0000_s2106" style="position:absolute;left:11484;top:2713;width:0;height:548" coordorigin="11484,2713" coordsize="0,548" path="m11484,2713r,548e" filled="f" strokecolor="blue" strokeweight="4.5pt">
                                      <v:path arrowok="t"/>
                                    </v:shape>
                                    <v:group id="_x0000_s2100" style="position:absolute;left:11422;top:2692;width:0;height:581" coordorigin="11422,2692" coordsize="0,581">
                                      <v:shape id="_x0000_s2105" style="position:absolute;left:11422;top:2692;width:0;height:581" coordorigin="11422,2692" coordsize="0,581" path="m11422,2692r,581e" filled="f" strokecolor="blue" strokeweight=".24697mm">
                                        <v:path arrowok="t"/>
                                      </v:shape>
                                      <v:group id="_x0000_s2101" style="position:absolute;left:11484;top:3261;width:0;height:112" coordorigin="11484,3261" coordsize="0,112">
                                        <v:shape id="_x0000_s2104" style="position:absolute;left:11484;top:3261;width:0;height:112" coordorigin="11484,3261" coordsize="0,112" path="m11484,3261r,112e" filled="f" strokecolor="blue" strokeweight="4.5pt">
                                          <v:path arrowok="t"/>
                                        </v:shape>
                                        <v:group id="_x0000_s2102" style="position:absolute;left:11416;top:3329;width:112;height:0" coordorigin="11416,3329" coordsize="112,0">
                                          <v:shape id="_x0000_s2103" style="position:absolute;left:11416;top:3329;width:112;height:0" coordorigin="11416,3329" coordsize="112,0" path="m11416,3329r112,e" filled="f" strokecolor="blue" strokeweight="4.5pt">
                                            <v:path arrowok="t"/>
                                          </v:shape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v:group>
          <w10:wrap anchorx="page" anchory="page"/>
        </v:group>
      </w:pict>
    </w:r>
    <w:r w:rsidR="00642D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21.6pt;margin-top:138.95pt;width:451.5pt;height:24pt;z-index:-251658752;mso-position-horizontal-relative:page;mso-position-vertical-relative:page" filled="f" stroked="f">
          <v:textbox style="mso-next-textbox:#_x0000_s2085" inset="0,0,0,0">
            <w:txbxContent>
              <w:p w:rsidR="00B72C61" w:rsidRDefault="00706E61">
                <w:pPr>
                  <w:spacing w:line="460" w:lineRule="exact"/>
                  <w:ind w:left="20" w:right="-66"/>
                  <w:rPr>
                    <w:rFonts w:ascii="Calibri" w:eastAsia="Calibri" w:hAnsi="Calibri" w:cs="Calibri"/>
                    <w:sz w:val="44"/>
                    <w:szCs w:val="44"/>
                  </w:rPr>
                </w:pPr>
                <w:r>
                  <w:rPr>
                    <w:rFonts w:ascii="Calibri" w:eastAsia="Calibri" w:hAnsi="Calibri" w:cs="Calibri"/>
                    <w:b/>
                    <w:position w:val="2"/>
                    <w:sz w:val="44"/>
                    <w:szCs w:val="44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2"/>
                    <w:sz w:val="44"/>
                    <w:szCs w:val="4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position w:val="2"/>
                    <w:sz w:val="44"/>
                    <w:szCs w:val="44"/>
                  </w:rPr>
                  <w:t>cti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2"/>
                    <w:sz w:val="44"/>
                    <w:szCs w:val="44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position w:val="2"/>
                    <w:sz w:val="44"/>
                    <w:szCs w:val="44"/>
                  </w:rPr>
                  <w:t xml:space="preserve">n 8: 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2"/>
                    <w:sz w:val="44"/>
                    <w:szCs w:val="4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spacing w:val="2"/>
                    <w:position w:val="2"/>
                    <w:sz w:val="44"/>
                    <w:szCs w:val="44"/>
                  </w:rPr>
                  <w:t>x</w:t>
                </w:r>
                <w:r>
                  <w:rPr>
                    <w:rFonts w:ascii="Calibri" w:eastAsia="Calibri" w:hAnsi="Calibri" w:cs="Calibri"/>
                    <w:b/>
                    <w:position w:val="2"/>
                    <w:sz w:val="44"/>
                    <w:szCs w:val="44"/>
                  </w:rPr>
                  <w:t>posure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2"/>
                    <w:sz w:val="44"/>
                    <w:szCs w:val="4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2"/>
                    <w:sz w:val="44"/>
                    <w:szCs w:val="44"/>
                  </w:rPr>
                  <w:t>Con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2"/>
                    <w:sz w:val="44"/>
                    <w:szCs w:val="44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position w:val="2"/>
                    <w:sz w:val="44"/>
                    <w:szCs w:val="44"/>
                  </w:rPr>
                  <w:t>rols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2"/>
                    <w:sz w:val="44"/>
                    <w:szCs w:val="44"/>
                  </w:rPr>
                  <w:t>/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2"/>
                    <w:sz w:val="44"/>
                    <w:szCs w:val="44"/>
                  </w:rPr>
                  <w:t>P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2"/>
                    <w:sz w:val="44"/>
                    <w:szCs w:val="4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position w:val="2"/>
                    <w:sz w:val="44"/>
                    <w:szCs w:val="44"/>
                  </w:rPr>
                  <w:t>rson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2"/>
                    <w:sz w:val="44"/>
                    <w:szCs w:val="4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position w:val="2"/>
                    <w:sz w:val="44"/>
                    <w:szCs w:val="44"/>
                  </w:rPr>
                  <w:t xml:space="preserve">l </w:t>
                </w:r>
                <w:r>
                  <w:rPr>
                    <w:rFonts w:ascii="Calibri" w:eastAsia="Calibri" w:hAnsi="Calibri" w:cs="Calibri"/>
                    <w:b/>
                    <w:spacing w:val="2"/>
                    <w:position w:val="2"/>
                    <w:sz w:val="44"/>
                    <w:szCs w:val="44"/>
                  </w:rPr>
                  <w:t>P</w:t>
                </w:r>
                <w:r>
                  <w:rPr>
                    <w:rFonts w:ascii="Calibri" w:eastAsia="Calibri" w:hAnsi="Calibri" w:cs="Calibri"/>
                    <w:b/>
                    <w:position w:val="2"/>
                    <w:sz w:val="44"/>
                    <w:szCs w:val="44"/>
                  </w:rPr>
                  <w:t>ro</w:t>
                </w:r>
                <w:r>
                  <w:rPr>
                    <w:rFonts w:ascii="Calibri" w:eastAsia="Calibri" w:hAnsi="Calibri" w:cs="Calibri"/>
                    <w:b/>
                    <w:spacing w:val="2"/>
                    <w:position w:val="2"/>
                    <w:sz w:val="44"/>
                    <w:szCs w:val="44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2"/>
                    <w:sz w:val="44"/>
                    <w:szCs w:val="4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position w:val="2"/>
                    <w:sz w:val="44"/>
                    <w:szCs w:val="44"/>
                  </w:rPr>
                  <w:t>cti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2"/>
                    <w:sz w:val="44"/>
                    <w:szCs w:val="44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position w:val="2"/>
                    <w:sz w:val="44"/>
                    <w:szCs w:val="44"/>
                  </w:rPr>
                  <w:t>n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C61" w:rsidRDefault="00536436">
    <w:pPr>
      <w:spacing w:line="200" w:lineRule="exact"/>
    </w:pPr>
    <w:r>
      <w:rPr>
        <w:b/>
        <w:noProof/>
        <w:color w:val="FF0000"/>
        <w:lang w:val="en-IN" w:eastAsia="en-IN"/>
      </w:rPr>
      <w:drawing>
        <wp:inline distT="0" distB="0" distL="0" distR="0" wp14:anchorId="14CE8BF7" wp14:editId="52DC3E5F">
          <wp:extent cx="7480300" cy="1600623"/>
          <wp:effectExtent l="0" t="0" r="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0300" cy="16006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0B1" w:rsidRPr="003D1E16" w:rsidRDefault="001E60B1" w:rsidP="001E60B1">
    <w:pPr>
      <w:pStyle w:val="NoSpacing"/>
      <w:ind w:left="-340"/>
      <w:rPr>
        <w:rFonts w:ascii="Times New Roman" w:hAnsi="Times New Roman" w:cs="Times New Roman"/>
        <w:b/>
        <w:bCs/>
        <w:sz w:val="28"/>
        <w:szCs w:val="28"/>
        <w:shd w:val="clear" w:color="auto" w:fill="FFFFFF"/>
      </w:rPr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1BEC319B" wp14:editId="4F37D7C8">
          <wp:extent cx="7543800" cy="16433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572" cy="1643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2C61" w:rsidRDefault="00B72C61">
    <w:pPr>
      <w:spacing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110A77"/>
    <w:multiLevelType w:val="multilevel"/>
    <w:tmpl w:val="7666B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2C61"/>
    <w:rsid w:val="00143585"/>
    <w:rsid w:val="001534F3"/>
    <w:rsid w:val="001E60B1"/>
    <w:rsid w:val="00337B8A"/>
    <w:rsid w:val="00536436"/>
    <w:rsid w:val="005476D2"/>
    <w:rsid w:val="00642DC4"/>
    <w:rsid w:val="00706E61"/>
    <w:rsid w:val="0086048E"/>
    <w:rsid w:val="0093380A"/>
    <w:rsid w:val="0094080F"/>
    <w:rsid w:val="00AA3936"/>
    <w:rsid w:val="00B72C61"/>
    <w:rsid w:val="00BB0F8B"/>
    <w:rsid w:val="00BF534B"/>
    <w:rsid w:val="00C27926"/>
    <w:rsid w:val="00DA7349"/>
    <w:rsid w:val="00EF16B2"/>
    <w:rsid w:val="00FD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"/>
    <o:shapelayout v:ext="edit">
      <o:idmap v:ext="edit" data="1"/>
    </o:shapelayout>
  </w:shapeDefaults>
  <w:decimalSymbol w:val="."/>
  <w:listSeparator w:val=","/>
  <w15:docId w15:val="{A7ADF20C-51CF-4F2C-BE21-2149F1A2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F53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34B"/>
  </w:style>
  <w:style w:type="paragraph" w:styleId="Footer">
    <w:name w:val="footer"/>
    <w:basedOn w:val="Normal"/>
    <w:link w:val="FooterChar"/>
    <w:uiPriority w:val="99"/>
    <w:unhideWhenUsed/>
    <w:rsid w:val="00BF53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34B"/>
  </w:style>
  <w:style w:type="paragraph" w:styleId="NoSpacing">
    <w:name w:val="No Spacing"/>
    <w:uiPriority w:val="1"/>
    <w:qFormat/>
    <w:rsid w:val="0094080F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minal</dc:creator>
  <cp:lastModifiedBy>siddhi</cp:lastModifiedBy>
  <cp:revision>13</cp:revision>
  <cp:lastPrinted>2018-02-10T08:07:00Z</cp:lastPrinted>
  <dcterms:created xsi:type="dcterms:W3CDTF">2014-09-04T09:21:00Z</dcterms:created>
  <dcterms:modified xsi:type="dcterms:W3CDTF">2020-11-18T11:49:00Z</dcterms:modified>
</cp:coreProperties>
</file>